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0ACAB" w14:textId="7DBCEF10" w:rsidR="00BD758D" w:rsidRDefault="00BD758D" w:rsidP="00E33581">
      <w:pPr>
        <w:rPr>
          <w:rFonts w:ascii="Times New Roman" w:hAnsi="Times New Roman"/>
          <w:b/>
          <w:sz w:val="24"/>
          <w:szCs w:val="24"/>
        </w:rPr>
      </w:pPr>
    </w:p>
    <w:p w14:paraId="19B4D0EF" w14:textId="04AD4474" w:rsidR="00847CDC" w:rsidRPr="00847CDC" w:rsidRDefault="00847CDC" w:rsidP="00847CDC">
      <w:pPr>
        <w:jc w:val="center"/>
        <w:rPr>
          <w:rFonts w:ascii="Times New Roman" w:hAnsi="Times New Roman"/>
          <w:b/>
          <w:sz w:val="24"/>
          <w:szCs w:val="24"/>
        </w:rPr>
      </w:pPr>
      <w:r w:rsidRPr="00847CDC">
        <w:rPr>
          <w:rFonts w:ascii="Times New Roman" w:hAnsi="Times New Roman"/>
          <w:b/>
          <w:sz w:val="24"/>
          <w:szCs w:val="24"/>
        </w:rPr>
        <w:t xml:space="preserve">AVVISO PUBBLICO PER LA CONCESSIONE DELL’ESENZIONE DAL SERVIZIO DI REFEZIONE SCOLASTICA </w:t>
      </w:r>
      <w:r>
        <w:rPr>
          <w:rFonts w:ascii="Times New Roman" w:hAnsi="Times New Roman"/>
          <w:b/>
          <w:sz w:val="24"/>
          <w:szCs w:val="24"/>
        </w:rPr>
        <w:t>-</w:t>
      </w:r>
      <w:r w:rsidRPr="00847CDC">
        <w:rPr>
          <w:rFonts w:ascii="Times New Roman" w:hAnsi="Times New Roman"/>
          <w:b/>
          <w:sz w:val="24"/>
          <w:szCs w:val="24"/>
        </w:rPr>
        <w:t xml:space="preserve"> ANNO SCOLASTICO 2020/2021</w:t>
      </w:r>
    </w:p>
    <w:p w14:paraId="48C01653" w14:textId="77777777" w:rsidR="00847CDC" w:rsidRPr="00847CDC" w:rsidRDefault="00847CDC" w:rsidP="00847CDC">
      <w:pPr>
        <w:jc w:val="both"/>
        <w:rPr>
          <w:rFonts w:ascii="Times New Roman" w:hAnsi="Times New Roman"/>
          <w:bCs/>
          <w:sz w:val="24"/>
          <w:szCs w:val="24"/>
        </w:rPr>
      </w:pPr>
    </w:p>
    <w:p w14:paraId="0C253C28" w14:textId="00936A81"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VISTA la deliberazione di Giunta comunale n. </w:t>
      </w:r>
      <w:r w:rsidRPr="004F0087">
        <w:rPr>
          <w:rFonts w:ascii="Times New Roman" w:hAnsi="Times New Roman"/>
          <w:bCs/>
          <w:sz w:val="24"/>
          <w:szCs w:val="24"/>
        </w:rPr>
        <w:t>11</w:t>
      </w:r>
      <w:r w:rsidR="004F0087" w:rsidRPr="004F0087">
        <w:rPr>
          <w:rFonts w:ascii="Times New Roman" w:hAnsi="Times New Roman"/>
          <w:bCs/>
          <w:sz w:val="24"/>
          <w:szCs w:val="24"/>
        </w:rPr>
        <w:t>2</w:t>
      </w:r>
      <w:r w:rsidRPr="004F0087">
        <w:rPr>
          <w:rFonts w:ascii="Times New Roman" w:hAnsi="Times New Roman"/>
          <w:bCs/>
          <w:sz w:val="24"/>
          <w:szCs w:val="24"/>
        </w:rPr>
        <w:t xml:space="preserve"> del </w:t>
      </w:r>
      <w:r w:rsidR="004F0087" w:rsidRPr="004F0087">
        <w:rPr>
          <w:rFonts w:ascii="Times New Roman" w:hAnsi="Times New Roman"/>
          <w:bCs/>
          <w:sz w:val="24"/>
          <w:szCs w:val="24"/>
        </w:rPr>
        <w:t>21</w:t>
      </w:r>
      <w:r w:rsidRPr="004F0087">
        <w:rPr>
          <w:rFonts w:ascii="Times New Roman" w:hAnsi="Times New Roman"/>
          <w:bCs/>
          <w:sz w:val="24"/>
          <w:szCs w:val="24"/>
        </w:rPr>
        <w:t>/09/2020 con</w:t>
      </w:r>
      <w:r w:rsidRPr="00847CDC">
        <w:rPr>
          <w:rFonts w:ascii="Times New Roman" w:hAnsi="Times New Roman"/>
          <w:bCs/>
          <w:sz w:val="24"/>
          <w:szCs w:val="24"/>
        </w:rPr>
        <w:t xml:space="preserve"> la quale l’Amministrazione comunale ha stabilito i criteri per la concessione dell’esenzione dal pagamento del servizio di refezione scolastica per l’anno 20</w:t>
      </w:r>
      <w:r>
        <w:rPr>
          <w:rFonts w:ascii="Times New Roman" w:hAnsi="Times New Roman"/>
          <w:bCs/>
          <w:sz w:val="24"/>
          <w:szCs w:val="24"/>
        </w:rPr>
        <w:t>20</w:t>
      </w:r>
      <w:r w:rsidRPr="00847CDC">
        <w:rPr>
          <w:rFonts w:ascii="Times New Roman" w:hAnsi="Times New Roman"/>
          <w:bCs/>
          <w:sz w:val="24"/>
          <w:szCs w:val="24"/>
        </w:rPr>
        <w:t>/202</w:t>
      </w:r>
      <w:r>
        <w:rPr>
          <w:rFonts w:ascii="Times New Roman" w:hAnsi="Times New Roman"/>
          <w:bCs/>
          <w:sz w:val="24"/>
          <w:szCs w:val="24"/>
        </w:rPr>
        <w:t>1</w:t>
      </w:r>
      <w:r w:rsidRPr="00847CDC">
        <w:rPr>
          <w:rFonts w:ascii="Times New Roman" w:hAnsi="Times New Roman"/>
          <w:bCs/>
          <w:sz w:val="24"/>
          <w:szCs w:val="24"/>
        </w:rPr>
        <w:t>, in favore degli alunni residenti frequentanti le scuole dell'Infanzia e Primaria del Comune di Oriolo Romano e che versano in particolari situazioni di disagio economico;</w:t>
      </w:r>
    </w:p>
    <w:p w14:paraId="0B818162" w14:textId="77777777" w:rsidR="00847CDC" w:rsidRPr="00847CDC" w:rsidRDefault="00847CDC" w:rsidP="00847CDC">
      <w:pPr>
        <w:jc w:val="both"/>
        <w:rPr>
          <w:rFonts w:ascii="Times New Roman" w:hAnsi="Times New Roman"/>
          <w:bCs/>
          <w:sz w:val="24"/>
          <w:szCs w:val="24"/>
        </w:rPr>
      </w:pPr>
    </w:p>
    <w:p w14:paraId="024D3E95"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CONSIDERATO CHE il </w:t>
      </w:r>
      <w:proofErr w:type="gramStart"/>
      <w:r w:rsidRPr="00847CDC">
        <w:rPr>
          <w:rFonts w:ascii="Times New Roman" w:hAnsi="Times New Roman"/>
          <w:bCs/>
          <w:sz w:val="24"/>
          <w:szCs w:val="24"/>
        </w:rPr>
        <w:t>predetto</w:t>
      </w:r>
      <w:proofErr w:type="gramEnd"/>
      <w:r w:rsidRPr="00847CDC">
        <w:rPr>
          <w:rFonts w:ascii="Times New Roman" w:hAnsi="Times New Roman"/>
          <w:bCs/>
          <w:sz w:val="24"/>
          <w:szCs w:val="24"/>
        </w:rPr>
        <w:t xml:space="preserve"> atto deliberativo prevede per il servizio di refezione scolastica un numero massimo di 10 esenzioni;</w:t>
      </w:r>
    </w:p>
    <w:p w14:paraId="68669386" w14:textId="77777777" w:rsidR="00847CDC" w:rsidRPr="00847CDC" w:rsidRDefault="00847CDC" w:rsidP="00847CDC">
      <w:pPr>
        <w:jc w:val="both"/>
        <w:rPr>
          <w:rFonts w:ascii="Times New Roman" w:hAnsi="Times New Roman"/>
          <w:bCs/>
          <w:sz w:val="24"/>
          <w:szCs w:val="24"/>
        </w:rPr>
      </w:pPr>
    </w:p>
    <w:p w14:paraId="42365AC4" w14:textId="6A33CC9D" w:rsidR="00847CDC" w:rsidRPr="00847CDC" w:rsidRDefault="00602DE2" w:rsidP="00602DE2">
      <w:pPr>
        <w:jc w:val="center"/>
        <w:rPr>
          <w:rFonts w:ascii="Times New Roman" w:hAnsi="Times New Roman"/>
          <w:bCs/>
          <w:sz w:val="24"/>
          <w:szCs w:val="24"/>
        </w:rPr>
      </w:pPr>
      <w:r w:rsidRPr="00847CDC">
        <w:rPr>
          <w:rFonts w:ascii="Times New Roman" w:hAnsi="Times New Roman"/>
          <w:bCs/>
          <w:sz w:val="24"/>
          <w:szCs w:val="24"/>
        </w:rPr>
        <w:t>TUTTO CIÒ PREMESSO</w:t>
      </w:r>
    </w:p>
    <w:p w14:paraId="3A44EEF0" w14:textId="77777777" w:rsidR="00847CDC" w:rsidRPr="00847CDC" w:rsidRDefault="00847CDC" w:rsidP="00847CDC">
      <w:pPr>
        <w:jc w:val="both"/>
        <w:rPr>
          <w:rFonts w:ascii="Times New Roman" w:hAnsi="Times New Roman"/>
          <w:bCs/>
          <w:sz w:val="24"/>
          <w:szCs w:val="24"/>
        </w:rPr>
      </w:pPr>
    </w:p>
    <w:p w14:paraId="018F4FF2" w14:textId="495D7409"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SI RENDE NOTO ai cittadini residenti presso il Comune di Oriolo Romano che sono aperti i termini per la presentazione delle istanze per la concessione dell’esonero dal servizio di refezione scolastica, per l’anno 20</w:t>
      </w:r>
      <w:r>
        <w:rPr>
          <w:rFonts w:ascii="Times New Roman" w:hAnsi="Times New Roman"/>
          <w:bCs/>
          <w:sz w:val="24"/>
          <w:szCs w:val="24"/>
        </w:rPr>
        <w:t>20</w:t>
      </w:r>
      <w:r w:rsidRPr="00847CDC">
        <w:rPr>
          <w:rFonts w:ascii="Times New Roman" w:hAnsi="Times New Roman"/>
          <w:bCs/>
          <w:sz w:val="24"/>
          <w:szCs w:val="24"/>
        </w:rPr>
        <w:t>/202</w:t>
      </w:r>
      <w:r>
        <w:rPr>
          <w:rFonts w:ascii="Times New Roman" w:hAnsi="Times New Roman"/>
          <w:bCs/>
          <w:sz w:val="24"/>
          <w:szCs w:val="24"/>
        </w:rPr>
        <w:t>1</w:t>
      </w:r>
      <w:r w:rsidRPr="00847CDC">
        <w:rPr>
          <w:rFonts w:ascii="Times New Roman" w:hAnsi="Times New Roman"/>
          <w:bCs/>
          <w:sz w:val="24"/>
          <w:szCs w:val="24"/>
        </w:rPr>
        <w:t>, in favore degli alunni residenti nel Comune di Oriolo Romano e frequentanti l’Istituto Comprensivo di Oriolo Romano.</w:t>
      </w:r>
    </w:p>
    <w:p w14:paraId="71FAB9D3" w14:textId="77777777" w:rsidR="00847CDC" w:rsidRPr="00847CDC" w:rsidRDefault="00847CDC" w:rsidP="00847CDC">
      <w:pPr>
        <w:jc w:val="both"/>
        <w:rPr>
          <w:rFonts w:ascii="Times New Roman" w:hAnsi="Times New Roman"/>
          <w:bCs/>
          <w:sz w:val="24"/>
          <w:szCs w:val="24"/>
        </w:rPr>
      </w:pPr>
    </w:p>
    <w:p w14:paraId="3AB7B55C"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REQUISITI DI ACCESSO</w:t>
      </w:r>
    </w:p>
    <w:p w14:paraId="2EBFE569" w14:textId="2F94BEBB" w:rsidR="00847CDC" w:rsidRDefault="00847CDC" w:rsidP="00847CDC">
      <w:pPr>
        <w:jc w:val="both"/>
        <w:rPr>
          <w:rFonts w:ascii="Times New Roman" w:hAnsi="Times New Roman"/>
          <w:bCs/>
          <w:sz w:val="24"/>
          <w:szCs w:val="24"/>
        </w:rPr>
      </w:pPr>
      <w:r w:rsidRPr="00847CDC">
        <w:rPr>
          <w:rFonts w:ascii="Times New Roman" w:hAnsi="Times New Roman"/>
          <w:bCs/>
          <w:sz w:val="24"/>
          <w:szCs w:val="24"/>
        </w:rPr>
        <w:t>Possono presentare richiesta di esenzione totale dal pagamento della tariffa stabilita dalla Giunta Comunale per il servizio di mensa scolastica, le famiglie:</w:t>
      </w:r>
    </w:p>
    <w:p w14:paraId="77B6D3E7" w14:textId="77777777" w:rsidR="00847CDC" w:rsidRPr="00CA76FB" w:rsidRDefault="00847CDC" w:rsidP="00847CDC">
      <w:pPr>
        <w:pStyle w:val="NormaleWeb"/>
        <w:numPr>
          <w:ilvl w:val="0"/>
          <w:numId w:val="5"/>
        </w:numPr>
        <w:spacing w:before="0" w:after="0"/>
        <w:jc w:val="both"/>
        <w:rPr>
          <w:rFonts w:ascii="Times New Roman" w:hAnsi="Times New Roman" w:cs="Times New Roman"/>
          <w:sz w:val="24"/>
          <w:szCs w:val="24"/>
        </w:rPr>
      </w:pPr>
      <w:r w:rsidRPr="00CA76FB">
        <w:rPr>
          <w:rFonts w:ascii="Times New Roman" w:hAnsi="Times New Roman" w:cs="Times New Roman"/>
          <w:sz w:val="24"/>
          <w:szCs w:val="24"/>
        </w:rPr>
        <w:t>valore ISEE non superiore a € 8.243,76;</w:t>
      </w:r>
    </w:p>
    <w:p w14:paraId="3BEC2DE5" w14:textId="3009FF99" w:rsidR="00847CDC" w:rsidRDefault="00847CDC" w:rsidP="00847CDC">
      <w:pPr>
        <w:pStyle w:val="NormaleWeb"/>
        <w:numPr>
          <w:ilvl w:val="0"/>
          <w:numId w:val="5"/>
        </w:numPr>
        <w:spacing w:before="0" w:after="0"/>
        <w:jc w:val="both"/>
        <w:rPr>
          <w:rFonts w:ascii="Times New Roman" w:hAnsi="Times New Roman" w:cs="Times New Roman"/>
          <w:sz w:val="24"/>
          <w:szCs w:val="24"/>
        </w:rPr>
      </w:pPr>
      <w:r w:rsidRPr="00CA76FB">
        <w:rPr>
          <w:rFonts w:ascii="Times New Roman" w:hAnsi="Times New Roman" w:cs="Times New Roman"/>
          <w:sz w:val="24"/>
          <w:szCs w:val="24"/>
        </w:rPr>
        <w:t>residenza nel Comune di Oriolo Romano</w:t>
      </w:r>
      <w:r>
        <w:rPr>
          <w:rFonts w:ascii="Times New Roman" w:hAnsi="Times New Roman" w:cs="Times New Roman"/>
          <w:sz w:val="24"/>
          <w:szCs w:val="24"/>
        </w:rPr>
        <w:t>;</w:t>
      </w:r>
    </w:p>
    <w:p w14:paraId="7F2191E8" w14:textId="77777777" w:rsidR="00847CDC" w:rsidRPr="00847CDC" w:rsidRDefault="00847CDC" w:rsidP="00847CDC">
      <w:pPr>
        <w:jc w:val="both"/>
        <w:rPr>
          <w:rFonts w:ascii="Times New Roman" w:hAnsi="Times New Roman"/>
          <w:bCs/>
          <w:sz w:val="24"/>
          <w:szCs w:val="24"/>
        </w:rPr>
      </w:pPr>
    </w:p>
    <w:p w14:paraId="1A74CF75"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CRITERI PER L'ATTRIBUZIONE DEI PUNTEGGI</w:t>
      </w:r>
    </w:p>
    <w:p w14:paraId="507BBB1D" w14:textId="77777777" w:rsidR="00847CDC" w:rsidRPr="00CA76FB" w:rsidRDefault="00847CDC" w:rsidP="00847CDC">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INDICATORE ISEE</w:t>
      </w:r>
    </w:p>
    <w:tbl>
      <w:tblPr>
        <w:tblStyle w:val="Grigliatabella"/>
        <w:tblW w:w="0" w:type="auto"/>
        <w:tblInd w:w="-5" w:type="dxa"/>
        <w:tblLook w:val="04A0" w:firstRow="1" w:lastRow="0" w:firstColumn="1" w:lastColumn="0" w:noHBand="0" w:noVBand="1"/>
      </w:tblPr>
      <w:tblGrid>
        <w:gridCol w:w="3401"/>
        <w:gridCol w:w="3119"/>
      </w:tblGrid>
      <w:tr w:rsidR="00847CDC" w:rsidRPr="00CA76FB" w14:paraId="03DD07A2" w14:textId="77777777" w:rsidTr="00EE120F">
        <w:tc>
          <w:tcPr>
            <w:tcW w:w="3401" w:type="dxa"/>
          </w:tcPr>
          <w:p w14:paraId="35C627F8"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rPr>
              <w:t>VALORE</w:t>
            </w:r>
          </w:p>
        </w:tc>
        <w:tc>
          <w:tcPr>
            <w:tcW w:w="3119" w:type="dxa"/>
          </w:tcPr>
          <w:p w14:paraId="0DF8262B"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rPr>
              <w:t>PUNTEGGIO</w:t>
            </w:r>
          </w:p>
        </w:tc>
      </w:tr>
      <w:tr w:rsidR="00847CDC" w:rsidRPr="00CA76FB" w14:paraId="18B25AA6" w14:textId="77777777" w:rsidTr="00EE120F">
        <w:tc>
          <w:tcPr>
            <w:tcW w:w="3401" w:type="dxa"/>
          </w:tcPr>
          <w:p w14:paraId="517A7451" w14:textId="77777777" w:rsidR="00847CDC" w:rsidRPr="00CA76FB" w:rsidRDefault="00847CDC" w:rsidP="00EE120F">
            <w:pPr>
              <w:pStyle w:val="NormaleWeb"/>
              <w:spacing w:before="0" w:after="0"/>
              <w:jc w:val="both"/>
              <w:rPr>
                <w:rFonts w:ascii="Times New Roman" w:hAnsi="Times New Roman" w:cs="Times New Roman"/>
              </w:rPr>
            </w:pPr>
            <w:r w:rsidRPr="00CA76FB">
              <w:rPr>
                <w:rFonts w:ascii="Times New Roman" w:hAnsi="Times New Roman" w:cs="Times New Roman"/>
              </w:rPr>
              <w:t>DA € 0,00 AD € 4.121,88</w:t>
            </w:r>
          </w:p>
        </w:tc>
        <w:tc>
          <w:tcPr>
            <w:tcW w:w="3119" w:type="dxa"/>
          </w:tcPr>
          <w:p w14:paraId="61CD368B" w14:textId="77777777" w:rsidR="00847CDC" w:rsidRPr="00CA76FB" w:rsidRDefault="00847CDC" w:rsidP="00EE120F">
            <w:pPr>
              <w:pStyle w:val="NormaleWeb"/>
              <w:spacing w:before="0" w:after="0"/>
              <w:jc w:val="both"/>
              <w:rPr>
                <w:rFonts w:ascii="Times New Roman" w:hAnsi="Times New Roman" w:cs="Times New Roman"/>
              </w:rPr>
            </w:pPr>
            <w:r w:rsidRPr="00CA76FB">
              <w:rPr>
                <w:rFonts w:ascii="Times New Roman" w:hAnsi="Times New Roman" w:cs="Times New Roman"/>
              </w:rPr>
              <w:t>6</w:t>
            </w:r>
          </w:p>
        </w:tc>
      </w:tr>
      <w:tr w:rsidR="00847CDC" w:rsidRPr="00CA76FB" w14:paraId="061DC003" w14:textId="77777777" w:rsidTr="00EE120F">
        <w:tc>
          <w:tcPr>
            <w:tcW w:w="3401" w:type="dxa"/>
          </w:tcPr>
          <w:p w14:paraId="0D4C5837" w14:textId="77777777" w:rsidR="00847CDC" w:rsidRPr="00CA76FB" w:rsidRDefault="00847CDC" w:rsidP="00EE120F">
            <w:pPr>
              <w:pStyle w:val="NormaleWeb"/>
              <w:spacing w:before="0" w:after="0"/>
              <w:jc w:val="both"/>
              <w:rPr>
                <w:rFonts w:ascii="Times New Roman" w:hAnsi="Times New Roman" w:cs="Times New Roman"/>
              </w:rPr>
            </w:pPr>
            <w:r w:rsidRPr="00CA76FB">
              <w:rPr>
                <w:rFonts w:ascii="Times New Roman" w:hAnsi="Times New Roman" w:cs="Times New Roman"/>
              </w:rPr>
              <w:t>DA € 4.121,89 AD € 8.243,76</w:t>
            </w:r>
          </w:p>
        </w:tc>
        <w:tc>
          <w:tcPr>
            <w:tcW w:w="3119" w:type="dxa"/>
          </w:tcPr>
          <w:p w14:paraId="44E0FB84" w14:textId="77777777" w:rsidR="00847CDC" w:rsidRPr="00CA76FB" w:rsidRDefault="00847CDC" w:rsidP="00EE120F">
            <w:pPr>
              <w:pStyle w:val="NormaleWeb"/>
              <w:spacing w:before="0" w:after="0"/>
              <w:jc w:val="both"/>
              <w:rPr>
                <w:rFonts w:ascii="Times New Roman" w:hAnsi="Times New Roman" w:cs="Times New Roman"/>
              </w:rPr>
            </w:pPr>
            <w:r w:rsidRPr="00CA76FB">
              <w:rPr>
                <w:rFonts w:ascii="Times New Roman" w:hAnsi="Times New Roman" w:cs="Times New Roman"/>
              </w:rPr>
              <w:t>4</w:t>
            </w:r>
          </w:p>
        </w:tc>
      </w:tr>
    </w:tbl>
    <w:p w14:paraId="3E5BEA63" w14:textId="77777777" w:rsidR="00847CDC" w:rsidRPr="00CA76FB" w:rsidRDefault="00847CDC" w:rsidP="00847CDC">
      <w:pPr>
        <w:pStyle w:val="NormaleWeb"/>
        <w:spacing w:before="0" w:after="0"/>
        <w:jc w:val="both"/>
        <w:rPr>
          <w:rFonts w:ascii="Times New Roman" w:hAnsi="Times New Roman" w:cs="Times New Roman"/>
          <w:sz w:val="24"/>
          <w:szCs w:val="24"/>
        </w:rPr>
      </w:pPr>
    </w:p>
    <w:p w14:paraId="673BB3C0" w14:textId="77777777" w:rsidR="00847CDC" w:rsidRPr="00CA76FB" w:rsidRDefault="00847CDC" w:rsidP="00847CDC">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COMPOSIZIONE DEL NUCLEO FAMILIARE</w:t>
      </w:r>
    </w:p>
    <w:tbl>
      <w:tblPr>
        <w:tblStyle w:val="Grigliatabella"/>
        <w:tblW w:w="0" w:type="auto"/>
        <w:tblLook w:val="04A0" w:firstRow="1" w:lastRow="0" w:firstColumn="1" w:lastColumn="0" w:noHBand="0" w:noVBand="1"/>
      </w:tblPr>
      <w:tblGrid>
        <w:gridCol w:w="3539"/>
        <w:gridCol w:w="1701"/>
        <w:gridCol w:w="1276"/>
      </w:tblGrid>
      <w:tr w:rsidR="00847CDC" w:rsidRPr="00CA76FB" w14:paraId="09B31959" w14:textId="77777777" w:rsidTr="00EE120F">
        <w:tc>
          <w:tcPr>
            <w:tcW w:w="3539" w:type="dxa"/>
          </w:tcPr>
          <w:p w14:paraId="786BBA24"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SITUAZIONE</w:t>
            </w:r>
          </w:p>
        </w:tc>
        <w:tc>
          <w:tcPr>
            <w:tcW w:w="1701" w:type="dxa"/>
          </w:tcPr>
          <w:p w14:paraId="57D0FEC6"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PUNTEGGIO</w:t>
            </w:r>
          </w:p>
        </w:tc>
        <w:tc>
          <w:tcPr>
            <w:tcW w:w="1276" w:type="dxa"/>
          </w:tcPr>
          <w:p w14:paraId="07CAC9F9" w14:textId="77777777" w:rsidR="00847CDC" w:rsidRPr="00CA76FB" w:rsidRDefault="00847CDC" w:rsidP="00EE120F">
            <w:pPr>
              <w:pStyle w:val="NormaleWeb"/>
              <w:spacing w:before="0" w:after="0"/>
              <w:jc w:val="both"/>
              <w:rPr>
                <w:rFonts w:ascii="Times New Roman" w:hAnsi="Times New Roman" w:cs="Times New Roman"/>
                <w:sz w:val="24"/>
                <w:szCs w:val="24"/>
              </w:rPr>
            </w:pPr>
          </w:p>
        </w:tc>
      </w:tr>
      <w:tr w:rsidR="00847CDC" w:rsidRPr="00CA76FB" w14:paraId="0397FAC8" w14:textId="77777777" w:rsidTr="00EE120F">
        <w:tc>
          <w:tcPr>
            <w:tcW w:w="3539" w:type="dxa"/>
          </w:tcPr>
          <w:p w14:paraId="36E00E2D"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PER OGNI FIGLIO MINORE ISCRITTO AL SERVIZIO DI REFEZIONE SCOLASTICA DEL COMUNE DI ORIOLO ROMANO</w:t>
            </w:r>
          </w:p>
        </w:tc>
        <w:tc>
          <w:tcPr>
            <w:tcW w:w="1701" w:type="dxa"/>
          </w:tcPr>
          <w:p w14:paraId="4C8C9995"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5</w:t>
            </w:r>
          </w:p>
        </w:tc>
        <w:tc>
          <w:tcPr>
            <w:tcW w:w="1276" w:type="dxa"/>
          </w:tcPr>
          <w:p w14:paraId="48ECBCAC" w14:textId="77777777" w:rsidR="00847CDC" w:rsidRPr="00CA76FB" w:rsidRDefault="00847CDC" w:rsidP="00EE120F">
            <w:pPr>
              <w:pStyle w:val="Contenutotabella"/>
              <w:jc w:val="both"/>
              <w:rPr>
                <w:sz w:val="24"/>
                <w:szCs w:val="24"/>
              </w:rPr>
            </w:pPr>
            <w:r w:rsidRPr="00CA76FB">
              <w:rPr>
                <w:sz w:val="24"/>
                <w:szCs w:val="24"/>
              </w:rPr>
              <w:t xml:space="preserve">MAX </w:t>
            </w:r>
          </w:p>
          <w:p w14:paraId="3D0F00A1"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10 PUNTI</w:t>
            </w:r>
          </w:p>
        </w:tc>
      </w:tr>
    </w:tbl>
    <w:p w14:paraId="787C7969" w14:textId="77777777" w:rsidR="00847CDC" w:rsidRPr="00CA76FB" w:rsidRDefault="00847CDC" w:rsidP="00847CDC">
      <w:pPr>
        <w:pStyle w:val="NormaleWeb"/>
        <w:spacing w:before="0" w:after="0"/>
        <w:jc w:val="both"/>
        <w:rPr>
          <w:rFonts w:ascii="Times New Roman" w:hAnsi="Times New Roman" w:cs="Times New Roman"/>
          <w:sz w:val="24"/>
          <w:szCs w:val="24"/>
        </w:rPr>
      </w:pPr>
    </w:p>
    <w:p w14:paraId="5A4A982B" w14:textId="77777777" w:rsidR="00847CDC" w:rsidRPr="00CA76FB" w:rsidRDefault="00847CDC" w:rsidP="00847CDC">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DISAGIO DEL NUCLEO FAMILIARE</w:t>
      </w:r>
    </w:p>
    <w:tbl>
      <w:tblPr>
        <w:tblStyle w:val="Grigliatabella"/>
        <w:tblW w:w="0" w:type="auto"/>
        <w:tblLook w:val="04A0" w:firstRow="1" w:lastRow="0" w:firstColumn="1" w:lastColumn="0" w:noHBand="0" w:noVBand="1"/>
      </w:tblPr>
      <w:tblGrid>
        <w:gridCol w:w="6091"/>
        <w:gridCol w:w="1590"/>
      </w:tblGrid>
      <w:tr w:rsidR="00847CDC" w:rsidRPr="00CA76FB" w14:paraId="66A8603F" w14:textId="77777777" w:rsidTr="00602DE2">
        <w:tc>
          <w:tcPr>
            <w:tcW w:w="6091" w:type="dxa"/>
          </w:tcPr>
          <w:p w14:paraId="7ABCA087"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SITUAZIONE</w:t>
            </w:r>
          </w:p>
        </w:tc>
        <w:tc>
          <w:tcPr>
            <w:tcW w:w="327" w:type="dxa"/>
          </w:tcPr>
          <w:p w14:paraId="3167655D"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PUNTEGGIO</w:t>
            </w:r>
          </w:p>
        </w:tc>
      </w:tr>
      <w:tr w:rsidR="00847CDC" w:rsidRPr="00CA76FB" w14:paraId="0036595B" w14:textId="77777777" w:rsidTr="00602DE2">
        <w:tc>
          <w:tcPr>
            <w:tcW w:w="6091" w:type="dxa"/>
          </w:tcPr>
          <w:p w14:paraId="64814B51"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MINORE ISCRITTO AL SERVIZIO CON HANDICAP GRAVE RISOCNOSCIUTO AI SENSI DELLA L. 104/92 O INVALIDITA' TOTALE AL 100%</w:t>
            </w:r>
          </w:p>
        </w:tc>
        <w:tc>
          <w:tcPr>
            <w:tcW w:w="327" w:type="dxa"/>
          </w:tcPr>
          <w:p w14:paraId="4F335AFC"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10</w:t>
            </w:r>
          </w:p>
        </w:tc>
      </w:tr>
      <w:tr w:rsidR="004F0087" w:rsidRPr="004F0087" w14:paraId="677CC14A" w14:textId="77777777" w:rsidTr="004F0087">
        <w:tc>
          <w:tcPr>
            <w:tcW w:w="6091" w:type="dxa"/>
            <w:shd w:val="clear" w:color="auto" w:fill="auto"/>
          </w:tcPr>
          <w:p w14:paraId="05F8F9D6" w14:textId="77777777" w:rsidR="00602DE2" w:rsidRPr="004F0087" w:rsidRDefault="00602DE2" w:rsidP="00EE120F">
            <w:pPr>
              <w:pStyle w:val="NormaleWeb"/>
              <w:spacing w:before="0" w:after="0"/>
              <w:jc w:val="both"/>
              <w:rPr>
                <w:rFonts w:ascii="Times New Roman" w:hAnsi="Times New Roman" w:cs="Times New Roman"/>
                <w:sz w:val="24"/>
                <w:szCs w:val="24"/>
              </w:rPr>
            </w:pPr>
            <w:r w:rsidRPr="004F0087">
              <w:rPr>
                <w:rFonts w:ascii="Times New Roman" w:hAnsi="Times New Roman" w:cs="Times New Roman"/>
                <w:bCs/>
                <w:sz w:val="24"/>
                <w:szCs w:val="24"/>
              </w:rPr>
              <w:lastRenderedPageBreak/>
              <w:t>MINORE CON GENITORE CON IVALIDITA' AL 100% E/O CON HANDICAP GRAVE RICONOSCIUTO AI SENSI DELLA L. 104/92</w:t>
            </w:r>
          </w:p>
        </w:tc>
        <w:tc>
          <w:tcPr>
            <w:tcW w:w="327" w:type="dxa"/>
            <w:shd w:val="clear" w:color="auto" w:fill="auto"/>
          </w:tcPr>
          <w:p w14:paraId="3B953E1D" w14:textId="77777777" w:rsidR="00602DE2" w:rsidRPr="004F0087" w:rsidRDefault="00602DE2" w:rsidP="00EE120F">
            <w:pPr>
              <w:pStyle w:val="NormaleWeb"/>
              <w:spacing w:before="0" w:after="0"/>
              <w:jc w:val="both"/>
              <w:rPr>
                <w:rFonts w:ascii="Times New Roman" w:hAnsi="Times New Roman" w:cs="Times New Roman"/>
                <w:sz w:val="24"/>
                <w:szCs w:val="24"/>
              </w:rPr>
            </w:pPr>
            <w:r w:rsidRPr="004F0087">
              <w:rPr>
                <w:rFonts w:ascii="Times New Roman" w:hAnsi="Times New Roman" w:cs="Times New Roman"/>
                <w:sz w:val="24"/>
                <w:szCs w:val="24"/>
              </w:rPr>
              <w:t>5</w:t>
            </w:r>
          </w:p>
        </w:tc>
      </w:tr>
    </w:tbl>
    <w:p w14:paraId="400EA970" w14:textId="77777777" w:rsidR="00847CDC" w:rsidRPr="00CA76FB" w:rsidRDefault="00847CDC" w:rsidP="00847CDC">
      <w:pPr>
        <w:pStyle w:val="NormaleWeb"/>
        <w:spacing w:before="0" w:after="0"/>
        <w:jc w:val="both"/>
        <w:rPr>
          <w:rFonts w:ascii="Times New Roman" w:hAnsi="Times New Roman" w:cs="Times New Roman"/>
          <w:sz w:val="24"/>
          <w:szCs w:val="24"/>
        </w:rPr>
      </w:pPr>
    </w:p>
    <w:p w14:paraId="0D86FC11" w14:textId="77777777" w:rsidR="00847CDC" w:rsidRPr="00847CDC" w:rsidRDefault="00847CDC" w:rsidP="00847CDC">
      <w:pPr>
        <w:jc w:val="both"/>
        <w:rPr>
          <w:rFonts w:ascii="Times New Roman" w:eastAsia="ArialMT" w:hAnsi="Times New Roman"/>
          <w:sz w:val="24"/>
          <w:szCs w:val="24"/>
          <w:shd w:val="clear" w:color="auto" w:fill="FFFFFF"/>
        </w:rPr>
      </w:pPr>
      <w:r w:rsidRPr="00847CDC">
        <w:rPr>
          <w:rFonts w:ascii="Times New Roman" w:eastAsia="ArialMT" w:hAnsi="Times New Roman"/>
          <w:sz w:val="24"/>
          <w:szCs w:val="24"/>
          <w:shd w:val="clear" w:color="auto" w:fill="FFFFFF"/>
        </w:rPr>
        <w:t>ALTRE SITUAZIONI DI DISAGIO</w:t>
      </w:r>
    </w:p>
    <w:tbl>
      <w:tblPr>
        <w:tblStyle w:val="Grigliatabella"/>
        <w:tblW w:w="0" w:type="auto"/>
        <w:tblLook w:val="04A0" w:firstRow="1" w:lastRow="0" w:firstColumn="1" w:lastColumn="0" w:noHBand="0" w:noVBand="1"/>
      </w:tblPr>
      <w:tblGrid>
        <w:gridCol w:w="4815"/>
        <w:gridCol w:w="2835"/>
      </w:tblGrid>
      <w:tr w:rsidR="00847CDC" w:rsidRPr="00CA76FB" w14:paraId="5C2A5538" w14:textId="77777777" w:rsidTr="00602DE2">
        <w:tc>
          <w:tcPr>
            <w:tcW w:w="4815" w:type="dxa"/>
          </w:tcPr>
          <w:p w14:paraId="0E80D9E4"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SITUAZIONE</w:t>
            </w:r>
          </w:p>
        </w:tc>
        <w:tc>
          <w:tcPr>
            <w:tcW w:w="2835" w:type="dxa"/>
          </w:tcPr>
          <w:p w14:paraId="0033BEC6"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PUNTEGGIO</w:t>
            </w:r>
          </w:p>
        </w:tc>
      </w:tr>
      <w:tr w:rsidR="00847CDC" w:rsidRPr="00CA76FB" w14:paraId="70B6B200" w14:textId="77777777" w:rsidTr="00602DE2">
        <w:tc>
          <w:tcPr>
            <w:tcW w:w="4815" w:type="dxa"/>
          </w:tcPr>
          <w:p w14:paraId="5F143463"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MINORE ORFANO DI UNO O DI ENTRAMBI I GENITORI</w:t>
            </w:r>
          </w:p>
        </w:tc>
        <w:tc>
          <w:tcPr>
            <w:tcW w:w="2835" w:type="dxa"/>
          </w:tcPr>
          <w:p w14:paraId="252AA989" w14:textId="77777777" w:rsidR="00847CDC" w:rsidRPr="00CA76FB" w:rsidRDefault="00847CDC"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10</w:t>
            </w:r>
          </w:p>
        </w:tc>
      </w:tr>
    </w:tbl>
    <w:p w14:paraId="1B636DE5" w14:textId="77777777" w:rsidR="00847CDC" w:rsidRPr="00847CDC" w:rsidRDefault="00847CDC" w:rsidP="00847CDC">
      <w:pPr>
        <w:jc w:val="both"/>
        <w:rPr>
          <w:rFonts w:ascii="Times New Roman" w:hAnsi="Times New Roman"/>
          <w:bCs/>
          <w:sz w:val="24"/>
          <w:szCs w:val="24"/>
        </w:rPr>
      </w:pPr>
    </w:p>
    <w:p w14:paraId="2BC86B44" w14:textId="0852F2A3"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NUCLEI FAMILIARI TITOLARI DEL BENEFICIO ECONOMICO DEL REDDITO DI CITTADINANZA</w:t>
      </w:r>
    </w:p>
    <w:tbl>
      <w:tblPr>
        <w:tblStyle w:val="Grigliatabella"/>
        <w:tblW w:w="0" w:type="auto"/>
        <w:tblLook w:val="04A0" w:firstRow="1" w:lastRow="0" w:firstColumn="1" w:lastColumn="0" w:noHBand="0" w:noVBand="1"/>
      </w:tblPr>
      <w:tblGrid>
        <w:gridCol w:w="4815"/>
        <w:gridCol w:w="2835"/>
      </w:tblGrid>
      <w:tr w:rsidR="00602DE2" w:rsidRPr="00CA76FB" w14:paraId="7031430A" w14:textId="77777777" w:rsidTr="00602DE2">
        <w:tc>
          <w:tcPr>
            <w:tcW w:w="4815" w:type="dxa"/>
          </w:tcPr>
          <w:p w14:paraId="0C3C0EA6" w14:textId="77777777" w:rsidR="00602DE2" w:rsidRPr="00CA76FB" w:rsidRDefault="00602DE2"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SITUAZIONE</w:t>
            </w:r>
          </w:p>
        </w:tc>
        <w:tc>
          <w:tcPr>
            <w:tcW w:w="2835" w:type="dxa"/>
          </w:tcPr>
          <w:p w14:paraId="770AB0E5" w14:textId="77777777" w:rsidR="00602DE2" w:rsidRPr="00CA76FB" w:rsidRDefault="00602DE2" w:rsidP="00EE120F">
            <w:pPr>
              <w:pStyle w:val="NormaleWeb"/>
              <w:spacing w:before="0" w:after="0"/>
              <w:jc w:val="both"/>
              <w:rPr>
                <w:rFonts w:ascii="Times New Roman" w:hAnsi="Times New Roman" w:cs="Times New Roman"/>
                <w:sz w:val="24"/>
                <w:szCs w:val="24"/>
              </w:rPr>
            </w:pPr>
            <w:r w:rsidRPr="00CA76FB">
              <w:rPr>
                <w:rFonts w:ascii="Times New Roman" w:hAnsi="Times New Roman" w:cs="Times New Roman"/>
                <w:sz w:val="24"/>
                <w:szCs w:val="24"/>
              </w:rPr>
              <w:t>PUNTEGGIO</w:t>
            </w:r>
          </w:p>
        </w:tc>
      </w:tr>
      <w:tr w:rsidR="00602DE2" w:rsidRPr="00CA76FB" w14:paraId="776F6BE7" w14:textId="77777777" w:rsidTr="00602DE2">
        <w:tc>
          <w:tcPr>
            <w:tcW w:w="4815" w:type="dxa"/>
          </w:tcPr>
          <w:p w14:paraId="1AF35BF1" w14:textId="4EB68626" w:rsidR="00602DE2" w:rsidRPr="00CA76FB" w:rsidRDefault="00602DE2" w:rsidP="00602DE2">
            <w:pPr>
              <w:pStyle w:val="NormaleWeb"/>
              <w:spacing w:before="0" w:after="0"/>
              <w:jc w:val="both"/>
              <w:rPr>
                <w:rFonts w:ascii="Times New Roman" w:hAnsi="Times New Roman" w:cs="Times New Roman"/>
                <w:sz w:val="24"/>
                <w:szCs w:val="24"/>
              </w:rPr>
            </w:pPr>
            <w:r w:rsidRPr="00847CDC">
              <w:rPr>
                <w:rFonts w:ascii="Times New Roman" w:hAnsi="Times New Roman" w:cs="Times New Roman"/>
                <w:bCs/>
                <w:sz w:val="24"/>
                <w:szCs w:val="24"/>
              </w:rPr>
              <w:t>TITOLARE</w:t>
            </w:r>
          </w:p>
        </w:tc>
        <w:tc>
          <w:tcPr>
            <w:tcW w:w="2835" w:type="dxa"/>
          </w:tcPr>
          <w:p w14:paraId="051AFD2D" w14:textId="648819EA" w:rsidR="00602DE2" w:rsidRPr="00CA76FB" w:rsidRDefault="00602DE2" w:rsidP="00602DE2">
            <w:pPr>
              <w:pStyle w:val="NormaleWeb"/>
              <w:spacing w:before="0" w:after="0"/>
              <w:jc w:val="both"/>
              <w:rPr>
                <w:rFonts w:ascii="Times New Roman" w:hAnsi="Times New Roman" w:cs="Times New Roman"/>
                <w:sz w:val="24"/>
                <w:szCs w:val="24"/>
              </w:rPr>
            </w:pPr>
            <w:r w:rsidRPr="00847CDC">
              <w:rPr>
                <w:rFonts w:ascii="Times New Roman" w:hAnsi="Times New Roman" w:cs="Times New Roman"/>
                <w:bCs/>
                <w:sz w:val="24"/>
                <w:szCs w:val="24"/>
              </w:rPr>
              <w:t>- 5</w:t>
            </w:r>
          </w:p>
        </w:tc>
      </w:tr>
    </w:tbl>
    <w:p w14:paraId="74E1F0AC" w14:textId="4D13628F" w:rsidR="00847CDC" w:rsidRDefault="00847CDC" w:rsidP="00847CDC">
      <w:pPr>
        <w:jc w:val="both"/>
        <w:rPr>
          <w:rFonts w:ascii="Times New Roman" w:hAnsi="Times New Roman"/>
          <w:bCs/>
          <w:sz w:val="24"/>
          <w:szCs w:val="24"/>
        </w:rPr>
      </w:pPr>
    </w:p>
    <w:p w14:paraId="7BB8EDC6" w14:textId="01036025" w:rsidR="00602DE2" w:rsidRDefault="00602DE2" w:rsidP="00847CDC">
      <w:pPr>
        <w:jc w:val="both"/>
        <w:rPr>
          <w:rFonts w:ascii="Times New Roman" w:hAnsi="Times New Roman"/>
          <w:bCs/>
          <w:sz w:val="24"/>
          <w:szCs w:val="24"/>
        </w:rPr>
      </w:pPr>
      <w:r>
        <w:rPr>
          <w:rFonts w:ascii="Times New Roman" w:hAnsi="Times New Roman"/>
          <w:bCs/>
          <w:sz w:val="24"/>
          <w:szCs w:val="24"/>
        </w:rPr>
        <w:t>I</w:t>
      </w:r>
      <w:r w:rsidRPr="00847CDC">
        <w:rPr>
          <w:rFonts w:ascii="Times New Roman" w:hAnsi="Times New Roman"/>
          <w:bCs/>
          <w:sz w:val="24"/>
          <w:szCs w:val="24"/>
        </w:rPr>
        <w:t xml:space="preserve">n caso di </w:t>
      </w:r>
      <w:r>
        <w:rPr>
          <w:rFonts w:ascii="Times New Roman" w:hAnsi="Times New Roman"/>
          <w:bCs/>
          <w:sz w:val="24"/>
          <w:szCs w:val="24"/>
        </w:rPr>
        <w:t>ISEE</w:t>
      </w:r>
      <w:r w:rsidRPr="00847CDC">
        <w:rPr>
          <w:rFonts w:ascii="Times New Roman" w:hAnsi="Times New Roman"/>
          <w:bCs/>
          <w:sz w:val="24"/>
          <w:szCs w:val="24"/>
        </w:rPr>
        <w:t xml:space="preserve"> pari a zero, si dovrà allegare la dichiarazione sostitutiva di atto notorio resa ai sensi del d.p.r. 445/2000 circa la fonte di sostentamento del nucleo familiare</w:t>
      </w:r>
      <w:r>
        <w:rPr>
          <w:rFonts w:ascii="Times New Roman" w:hAnsi="Times New Roman"/>
          <w:bCs/>
          <w:sz w:val="24"/>
          <w:szCs w:val="24"/>
        </w:rPr>
        <w:t>.</w:t>
      </w:r>
    </w:p>
    <w:p w14:paraId="147064E6" w14:textId="77777777" w:rsidR="00602DE2" w:rsidRPr="00847CDC" w:rsidRDefault="00602DE2" w:rsidP="00847CDC">
      <w:pPr>
        <w:jc w:val="both"/>
        <w:rPr>
          <w:rFonts w:ascii="Times New Roman" w:hAnsi="Times New Roman"/>
          <w:bCs/>
          <w:sz w:val="24"/>
          <w:szCs w:val="24"/>
        </w:rPr>
      </w:pPr>
    </w:p>
    <w:p w14:paraId="1ADADB1E"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GRADUATORIA</w:t>
      </w:r>
    </w:p>
    <w:p w14:paraId="0BFAD52C" w14:textId="0B16D891"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La graduatoria degli aventi diritto verrà formulata dal Responsabile dell'Area </w:t>
      </w:r>
      <w:r w:rsidR="00602DE2">
        <w:rPr>
          <w:rFonts w:ascii="Times New Roman" w:hAnsi="Times New Roman"/>
          <w:bCs/>
          <w:sz w:val="24"/>
          <w:szCs w:val="24"/>
        </w:rPr>
        <w:t xml:space="preserve">I A.A.G.G., Servizi demografici, </w:t>
      </w:r>
      <w:r w:rsidRPr="00847CDC">
        <w:rPr>
          <w:rFonts w:ascii="Times New Roman" w:hAnsi="Times New Roman"/>
          <w:bCs/>
          <w:sz w:val="24"/>
          <w:szCs w:val="24"/>
        </w:rPr>
        <w:t>Servizi Sociali e Pubblica Istruzione e dall'Assistente Sociale operante presso il Comune di Oriolo Romano sulla base dei seguenti punteggi ottenuti secondo i sopraindicati criteri.</w:t>
      </w:r>
    </w:p>
    <w:p w14:paraId="30D0AC50" w14:textId="77777777" w:rsidR="00847CDC" w:rsidRPr="00847CDC" w:rsidRDefault="00847CDC" w:rsidP="00847CDC">
      <w:pPr>
        <w:jc w:val="both"/>
        <w:rPr>
          <w:rFonts w:ascii="Times New Roman" w:hAnsi="Times New Roman"/>
          <w:bCs/>
          <w:sz w:val="24"/>
          <w:szCs w:val="24"/>
        </w:rPr>
      </w:pPr>
    </w:p>
    <w:p w14:paraId="506F3CCC"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A parità di punteggi si darà precedenza:</w:t>
      </w:r>
    </w:p>
    <w:p w14:paraId="567C3FBD"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agli alunni frequentanti le classi della scuola dell’obbligo;</w:t>
      </w:r>
    </w:p>
    <w:p w14:paraId="77A6297F"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in caso di ulteriore ex equo, si darà precedenza all’ordine di arrivo della domanda al protocollo generale dell’Ente.</w:t>
      </w:r>
    </w:p>
    <w:p w14:paraId="3C92E64C" w14:textId="77777777" w:rsidR="00847CDC" w:rsidRPr="00847CDC" w:rsidRDefault="00847CDC" w:rsidP="00847CDC">
      <w:pPr>
        <w:jc w:val="both"/>
        <w:rPr>
          <w:rFonts w:ascii="Times New Roman" w:hAnsi="Times New Roman"/>
          <w:bCs/>
          <w:sz w:val="24"/>
          <w:szCs w:val="24"/>
        </w:rPr>
      </w:pPr>
    </w:p>
    <w:p w14:paraId="6A99C082" w14:textId="1CADE4CB"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L’esenzione dal pagamento del servizio di Refezione Scolastica verrà attribuita in base alle risultanze della graduatoria, secondo le modalità disciplinate dalla Deliberazione di G.C. n. </w:t>
      </w:r>
      <w:r w:rsidRPr="004F0087">
        <w:rPr>
          <w:rFonts w:ascii="Times New Roman" w:hAnsi="Times New Roman"/>
          <w:bCs/>
          <w:sz w:val="24"/>
          <w:szCs w:val="24"/>
        </w:rPr>
        <w:t>11</w:t>
      </w:r>
      <w:r w:rsidR="004F0087" w:rsidRPr="004F0087">
        <w:rPr>
          <w:rFonts w:ascii="Times New Roman" w:hAnsi="Times New Roman"/>
          <w:bCs/>
          <w:sz w:val="24"/>
          <w:szCs w:val="24"/>
        </w:rPr>
        <w:t>2</w:t>
      </w:r>
      <w:r w:rsidRPr="004F0087">
        <w:rPr>
          <w:rFonts w:ascii="Times New Roman" w:hAnsi="Times New Roman"/>
          <w:bCs/>
          <w:sz w:val="24"/>
          <w:szCs w:val="24"/>
        </w:rPr>
        <w:t xml:space="preserve"> del </w:t>
      </w:r>
      <w:r w:rsidR="004F0087" w:rsidRPr="004F0087">
        <w:rPr>
          <w:rFonts w:ascii="Times New Roman" w:hAnsi="Times New Roman"/>
          <w:bCs/>
          <w:sz w:val="24"/>
          <w:szCs w:val="24"/>
        </w:rPr>
        <w:t>21</w:t>
      </w:r>
      <w:r w:rsidR="00BD68BD" w:rsidRPr="004F0087">
        <w:rPr>
          <w:rFonts w:ascii="Times New Roman" w:hAnsi="Times New Roman"/>
          <w:bCs/>
          <w:sz w:val="24"/>
          <w:szCs w:val="24"/>
        </w:rPr>
        <w:t>/09/2020</w:t>
      </w:r>
      <w:r w:rsidR="004F0087">
        <w:rPr>
          <w:rFonts w:ascii="Times New Roman" w:hAnsi="Times New Roman"/>
          <w:bCs/>
          <w:sz w:val="24"/>
          <w:szCs w:val="24"/>
        </w:rPr>
        <w:t>.</w:t>
      </w:r>
    </w:p>
    <w:p w14:paraId="277B1F55" w14:textId="77777777" w:rsidR="00847CDC" w:rsidRPr="00847CDC" w:rsidRDefault="00847CDC" w:rsidP="00847CDC">
      <w:pPr>
        <w:jc w:val="both"/>
        <w:rPr>
          <w:rFonts w:ascii="Times New Roman" w:hAnsi="Times New Roman"/>
          <w:bCs/>
          <w:sz w:val="24"/>
          <w:szCs w:val="24"/>
        </w:rPr>
      </w:pPr>
    </w:p>
    <w:p w14:paraId="396DCD21" w14:textId="2785F796"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MODALIT</w:t>
      </w:r>
      <w:r w:rsidR="00602DE2">
        <w:rPr>
          <w:rFonts w:ascii="Times New Roman" w:hAnsi="Times New Roman"/>
          <w:bCs/>
          <w:sz w:val="24"/>
          <w:szCs w:val="24"/>
        </w:rPr>
        <w:t>À</w:t>
      </w:r>
      <w:r w:rsidRPr="00847CDC">
        <w:rPr>
          <w:rFonts w:ascii="Times New Roman" w:hAnsi="Times New Roman"/>
          <w:bCs/>
          <w:sz w:val="24"/>
          <w:szCs w:val="24"/>
        </w:rPr>
        <w:t xml:space="preserve"> E TERMINI DI PRESENTAZIONE DELLE DOMANDE</w:t>
      </w:r>
    </w:p>
    <w:p w14:paraId="30E3D8B6" w14:textId="66BB48B2"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Le istanze, sottoscritte da chi esercita la responsabilità genitoriale del minore per cui si richiede l'esenzione del pagamento, potranno essere presentate al Comune di Oriolo Romano – Ufficio Protocollo, </w:t>
      </w:r>
      <w:r w:rsidRPr="004F0087">
        <w:rPr>
          <w:rFonts w:ascii="Times New Roman" w:hAnsi="Times New Roman"/>
          <w:bCs/>
          <w:sz w:val="24"/>
          <w:szCs w:val="24"/>
        </w:rPr>
        <w:t xml:space="preserve">entro il </w:t>
      </w:r>
      <w:r w:rsidR="004F0087" w:rsidRPr="004F0087">
        <w:rPr>
          <w:rFonts w:ascii="Times New Roman" w:hAnsi="Times New Roman"/>
          <w:bCs/>
          <w:sz w:val="24"/>
          <w:szCs w:val="24"/>
        </w:rPr>
        <w:t>02/10</w:t>
      </w:r>
      <w:r w:rsidRPr="004F0087">
        <w:rPr>
          <w:rFonts w:ascii="Times New Roman" w:hAnsi="Times New Roman"/>
          <w:bCs/>
          <w:sz w:val="24"/>
          <w:szCs w:val="24"/>
        </w:rPr>
        <w:t>/20</w:t>
      </w:r>
      <w:r w:rsidR="00BD68BD" w:rsidRPr="004F0087">
        <w:rPr>
          <w:rFonts w:ascii="Times New Roman" w:hAnsi="Times New Roman"/>
          <w:bCs/>
          <w:sz w:val="24"/>
          <w:szCs w:val="24"/>
        </w:rPr>
        <w:t>20</w:t>
      </w:r>
      <w:r w:rsidRPr="004F0087">
        <w:rPr>
          <w:rFonts w:ascii="Times New Roman" w:hAnsi="Times New Roman"/>
          <w:bCs/>
          <w:sz w:val="24"/>
          <w:szCs w:val="24"/>
        </w:rPr>
        <w:t xml:space="preserve"> alle ore 12:00,</w:t>
      </w:r>
      <w:r w:rsidRPr="00847CDC">
        <w:rPr>
          <w:rFonts w:ascii="Times New Roman" w:hAnsi="Times New Roman"/>
          <w:bCs/>
          <w:sz w:val="24"/>
          <w:szCs w:val="24"/>
        </w:rPr>
        <w:t xml:space="preserve"> sull'apposito modello predisposto dall'Ufficio Servizi Sociali, scaricabile sul sito internet </w:t>
      </w:r>
      <w:hyperlink r:id="rId7" w:history="1">
        <w:r w:rsidR="004F0087" w:rsidRPr="000105D2">
          <w:rPr>
            <w:rStyle w:val="Collegamentoipertestuale"/>
            <w:rFonts w:ascii="Times New Roman" w:hAnsi="Times New Roman"/>
            <w:bCs/>
            <w:sz w:val="24"/>
            <w:szCs w:val="24"/>
          </w:rPr>
          <w:t>www.comune.orioloromano.vt.it</w:t>
        </w:r>
      </w:hyperlink>
      <w:r w:rsidR="004F0087">
        <w:rPr>
          <w:rFonts w:ascii="Times New Roman" w:hAnsi="Times New Roman"/>
          <w:bCs/>
          <w:sz w:val="24"/>
          <w:szCs w:val="24"/>
        </w:rPr>
        <w:t xml:space="preserve"> </w:t>
      </w:r>
      <w:r w:rsidRPr="00847CDC">
        <w:rPr>
          <w:rFonts w:ascii="Times New Roman" w:hAnsi="Times New Roman"/>
          <w:bCs/>
          <w:sz w:val="24"/>
          <w:szCs w:val="24"/>
        </w:rPr>
        <w:t>ed in distribuzione presso lo stesso Ufficio Servizi Sociali negli orari di apertura al pubblico.</w:t>
      </w:r>
    </w:p>
    <w:p w14:paraId="2FFD9A21" w14:textId="77777777" w:rsidR="00847CDC" w:rsidRPr="00847CDC" w:rsidRDefault="00847CDC" w:rsidP="00847CDC">
      <w:pPr>
        <w:jc w:val="both"/>
        <w:rPr>
          <w:rFonts w:ascii="Times New Roman" w:hAnsi="Times New Roman"/>
          <w:bCs/>
          <w:sz w:val="24"/>
          <w:szCs w:val="24"/>
        </w:rPr>
      </w:pPr>
    </w:p>
    <w:p w14:paraId="2F0EBFED"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DOCUMENTAZIONE DA ALLEGARE ALLA DOMANDA</w:t>
      </w:r>
    </w:p>
    <w:p w14:paraId="7F6CB143" w14:textId="77777777" w:rsidR="00847CDC" w:rsidRPr="00847CDC" w:rsidRDefault="00847CDC" w:rsidP="00847CDC">
      <w:pPr>
        <w:numPr>
          <w:ilvl w:val="0"/>
          <w:numId w:val="4"/>
        </w:numPr>
        <w:jc w:val="both"/>
        <w:rPr>
          <w:rFonts w:ascii="Times New Roman" w:hAnsi="Times New Roman"/>
          <w:bCs/>
          <w:sz w:val="24"/>
          <w:szCs w:val="24"/>
        </w:rPr>
      </w:pPr>
      <w:r w:rsidRPr="00847CDC">
        <w:rPr>
          <w:rFonts w:ascii="Times New Roman" w:hAnsi="Times New Roman"/>
          <w:bCs/>
          <w:sz w:val="24"/>
          <w:szCs w:val="24"/>
        </w:rPr>
        <w:t>Certificato ISEE per Prestazioni Sociali Agevolate;</w:t>
      </w:r>
    </w:p>
    <w:p w14:paraId="07D9566C" w14:textId="77777777" w:rsidR="00847CDC" w:rsidRPr="00847CDC" w:rsidRDefault="00847CDC" w:rsidP="00847CDC">
      <w:pPr>
        <w:numPr>
          <w:ilvl w:val="0"/>
          <w:numId w:val="4"/>
        </w:numPr>
        <w:jc w:val="both"/>
        <w:rPr>
          <w:rFonts w:ascii="Times New Roman" w:hAnsi="Times New Roman"/>
          <w:bCs/>
          <w:sz w:val="24"/>
          <w:szCs w:val="24"/>
        </w:rPr>
      </w:pPr>
      <w:r w:rsidRPr="00847CDC">
        <w:rPr>
          <w:rFonts w:ascii="Times New Roman" w:hAnsi="Times New Roman"/>
          <w:bCs/>
          <w:sz w:val="24"/>
          <w:szCs w:val="24"/>
        </w:rPr>
        <w:t>Fotocopia documento di identità in corso di validità;</w:t>
      </w:r>
    </w:p>
    <w:p w14:paraId="37D5231C" w14:textId="77777777" w:rsidR="00847CDC" w:rsidRPr="00847CDC" w:rsidRDefault="00847CDC" w:rsidP="00847CDC">
      <w:pPr>
        <w:numPr>
          <w:ilvl w:val="0"/>
          <w:numId w:val="4"/>
        </w:numPr>
        <w:jc w:val="both"/>
        <w:rPr>
          <w:rFonts w:ascii="Times New Roman" w:hAnsi="Times New Roman"/>
          <w:bCs/>
          <w:sz w:val="24"/>
          <w:szCs w:val="24"/>
        </w:rPr>
      </w:pPr>
      <w:r w:rsidRPr="00847CDC">
        <w:rPr>
          <w:rFonts w:ascii="Times New Roman" w:hAnsi="Times New Roman"/>
          <w:bCs/>
          <w:sz w:val="24"/>
          <w:szCs w:val="24"/>
        </w:rPr>
        <w:t>Tutte le certificazioni comprovanti la situazione dichiarata per l'attribuzione dei punteggi;</w:t>
      </w:r>
    </w:p>
    <w:p w14:paraId="06B0B3A8" w14:textId="58A39793" w:rsidR="00847CDC" w:rsidRPr="00847CDC" w:rsidRDefault="00847CDC" w:rsidP="00847CDC">
      <w:pPr>
        <w:numPr>
          <w:ilvl w:val="0"/>
          <w:numId w:val="4"/>
        </w:numPr>
        <w:jc w:val="both"/>
        <w:rPr>
          <w:rFonts w:ascii="Times New Roman" w:hAnsi="Times New Roman"/>
          <w:bCs/>
          <w:sz w:val="24"/>
          <w:szCs w:val="24"/>
        </w:rPr>
      </w:pPr>
      <w:r w:rsidRPr="00847CDC">
        <w:rPr>
          <w:rFonts w:ascii="Times New Roman" w:hAnsi="Times New Roman"/>
          <w:bCs/>
          <w:sz w:val="24"/>
          <w:szCs w:val="24"/>
        </w:rPr>
        <w:t>autocert</w:t>
      </w:r>
      <w:r w:rsidR="00BD68BD">
        <w:rPr>
          <w:rFonts w:ascii="Times New Roman" w:hAnsi="Times New Roman"/>
          <w:bCs/>
          <w:sz w:val="24"/>
          <w:szCs w:val="24"/>
        </w:rPr>
        <w:t>i</w:t>
      </w:r>
      <w:r w:rsidRPr="00847CDC">
        <w:rPr>
          <w:rFonts w:ascii="Times New Roman" w:hAnsi="Times New Roman"/>
          <w:bCs/>
          <w:sz w:val="24"/>
          <w:szCs w:val="24"/>
        </w:rPr>
        <w:t>ficazione ai sensi del DPR 445/2000 in caso di ISEE pari a 0,00 €.</w:t>
      </w:r>
    </w:p>
    <w:p w14:paraId="43E8D646" w14:textId="77777777" w:rsidR="00847CDC" w:rsidRPr="00847CDC" w:rsidRDefault="00847CDC" w:rsidP="00847CDC">
      <w:pPr>
        <w:jc w:val="both"/>
        <w:rPr>
          <w:rFonts w:ascii="Times New Roman" w:hAnsi="Times New Roman"/>
          <w:bCs/>
          <w:sz w:val="24"/>
          <w:szCs w:val="24"/>
        </w:rPr>
      </w:pPr>
    </w:p>
    <w:p w14:paraId="567115A4"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ESCLUSIONE </w:t>
      </w:r>
    </w:p>
    <w:p w14:paraId="102D4282"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Sarà motivo di esclusione dal </w:t>
      </w:r>
      <w:proofErr w:type="gramStart"/>
      <w:r w:rsidRPr="00847CDC">
        <w:rPr>
          <w:rFonts w:ascii="Times New Roman" w:hAnsi="Times New Roman"/>
          <w:bCs/>
          <w:sz w:val="24"/>
          <w:szCs w:val="24"/>
        </w:rPr>
        <w:t>predetto</w:t>
      </w:r>
      <w:proofErr w:type="gramEnd"/>
      <w:r w:rsidRPr="00847CDC">
        <w:rPr>
          <w:rFonts w:ascii="Times New Roman" w:hAnsi="Times New Roman"/>
          <w:bCs/>
          <w:sz w:val="24"/>
          <w:szCs w:val="24"/>
        </w:rPr>
        <w:t xml:space="preserve"> beneficio:</w:t>
      </w:r>
    </w:p>
    <w:p w14:paraId="335D1EF6"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t>possedere un reddito Isee superiore a € 8.243,76;</w:t>
      </w:r>
    </w:p>
    <w:p w14:paraId="1679A3E1"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lastRenderedPageBreak/>
        <w:t>la mancata presentazione o autocertificazione dell’Attestazione ISEE in corso di validità;</w:t>
      </w:r>
    </w:p>
    <w:p w14:paraId="5390A06A"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t xml:space="preserve">le domande che, a seguito di verifiche da parte dell’ufficio, presenteranno dichiarazioni non rispondenti alla realtà (con riferimento a questo accapo, trattandosi di falsa dichiarazione, si procederà secondo quanto previsto dal </w:t>
      </w:r>
      <w:proofErr w:type="gramStart"/>
      <w:r w:rsidRPr="00847CDC">
        <w:rPr>
          <w:rFonts w:ascii="Times New Roman" w:hAnsi="Times New Roman"/>
          <w:bCs/>
          <w:sz w:val="24"/>
          <w:szCs w:val="24"/>
        </w:rPr>
        <w:t>codice penale</w:t>
      </w:r>
      <w:proofErr w:type="gramEnd"/>
      <w:r w:rsidRPr="00847CDC">
        <w:rPr>
          <w:rFonts w:ascii="Times New Roman" w:hAnsi="Times New Roman"/>
          <w:bCs/>
          <w:sz w:val="24"/>
          <w:szCs w:val="24"/>
        </w:rPr>
        <w:t xml:space="preserve">); </w:t>
      </w:r>
    </w:p>
    <w:p w14:paraId="6E66ECC1"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t>la presentazione della domanda oltre il tempo utile o non compilata correttamente;</w:t>
      </w:r>
    </w:p>
    <w:p w14:paraId="7D9597AE"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t>la mancata apposizione della firma sulla domanda;</w:t>
      </w:r>
    </w:p>
    <w:p w14:paraId="6EE8D9E1" w14:textId="77777777" w:rsidR="00847CDC" w:rsidRPr="00847CDC" w:rsidRDefault="00847CDC" w:rsidP="00847CDC">
      <w:pPr>
        <w:numPr>
          <w:ilvl w:val="0"/>
          <w:numId w:val="5"/>
        </w:numPr>
        <w:jc w:val="both"/>
        <w:rPr>
          <w:rFonts w:ascii="Times New Roman" w:hAnsi="Times New Roman"/>
          <w:bCs/>
          <w:sz w:val="24"/>
          <w:szCs w:val="24"/>
        </w:rPr>
      </w:pPr>
      <w:r w:rsidRPr="00847CDC">
        <w:rPr>
          <w:rFonts w:ascii="Times New Roman" w:hAnsi="Times New Roman"/>
          <w:bCs/>
          <w:sz w:val="24"/>
          <w:szCs w:val="24"/>
        </w:rPr>
        <w:t xml:space="preserve">la mancata presentazione di un documento di identità in corso di validità; </w:t>
      </w:r>
    </w:p>
    <w:p w14:paraId="75FB8DB0" w14:textId="77777777" w:rsidR="00847CDC" w:rsidRPr="00847CDC" w:rsidRDefault="00847CDC" w:rsidP="00847CDC">
      <w:pPr>
        <w:jc w:val="both"/>
        <w:rPr>
          <w:rFonts w:ascii="Times New Roman" w:hAnsi="Times New Roman"/>
          <w:bCs/>
          <w:sz w:val="24"/>
          <w:szCs w:val="24"/>
        </w:rPr>
      </w:pPr>
    </w:p>
    <w:p w14:paraId="4E778A01" w14:textId="77777777"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ACCERTAMENTI</w:t>
      </w:r>
    </w:p>
    <w:p w14:paraId="301AB019" w14:textId="4903F474"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L’Ufficio Servizi Sociali si riserva di effettuare a campione, nel rispetto delle condizioni in materia, i necessari controlli del caso, al fine di verificare la veridicità delle informazioni rese e, in caso fosse accertato il rilascio di dichiarazioni non veritiere, di porre in atto le procedure finaliz</w:t>
      </w:r>
      <w:r w:rsidR="00BD68BD">
        <w:rPr>
          <w:rFonts w:ascii="Times New Roman" w:hAnsi="Times New Roman"/>
          <w:bCs/>
          <w:sz w:val="24"/>
          <w:szCs w:val="24"/>
        </w:rPr>
        <w:t>z</w:t>
      </w:r>
      <w:r w:rsidRPr="00847CDC">
        <w:rPr>
          <w:rFonts w:ascii="Times New Roman" w:hAnsi="Times New Roman"/>
          <w:bCs/>
          <w:sz w:val="24"/>
          <w:szCs w:val="24"/>
        </w:rPr>
        <w:t>ate al decadimento del richiedente dai benefici eventualmente conseguiti (art. 75 D.P.R. 445/2000);</w:t>
      </w:r>
    </w:p>
    <w:p w14:paraId="01E86B63" w14:textId="77777777" w:rsidR="00BD68BD" w:rsidRDefault="00BD68BD" w:rsidP="00847CDC">
      <w:pPr>
        <w:jc w:val="both"/>
        <w:rPr>
          <w:rFonts w:ascii="Times New Roman" w:hAnsi="Times New Roman"/>
          <w:bCs/>
          <w:sz w:val="24"/>
          <w:szCs w:val="24"/>
        </w:rPr>
      </w:pPr>
    </w:p>
    <w:p w14:paraId="41EDE8E4" w14:textId="02CCB27F"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INFORMAZIONI</w:t>
      </w:r>
    </w:p>
    <w:p w14:paraId="744260AC" w14:textId="016BA18D" w:rsidR="00847CDC" w:rsidRPr="00847CDC" w:rsidRDefault="00847CDC" w:rsidP="00847CDC">
      <w:pPr>
        <w:jc w:val="both"/>
        <w:rPr>
          <w:rFonts w:ascii="Times New Roman" w:hAnsi="Times New Roman"/>
          <w:bCs/>
          <w:sz w:val="24"/>
          <w:szCs w:val="24"/>
        </w:rPr>
      </w:pPr>
      <w:r w:rsidRPr="00847CDC">
        <w:rPr>
          <w:rFonts w:ascii="Times New Roman" w:hAnsi="Times New Roman"/>
          <w:bCs/>
          <w:sz w:val="24"/>
          <w:szCs w:val="24"/>
        </w:rPr>
        <w:t xml:space="preserve">Informazioni in merito alla presente procedura potranno essere richieste all'Ufficio Servizi Sociali del Comune di Oriolo Romano - Via </w:t>
      </w:r>
      <w:r w:rsidR="00BD68BD">
        <w:rPr>
          <w:rFonts w:ascii="Times New Roman" w:hAnsi="Times New Roman"/>
          <w:bCs/>
          <w:sz w:val="24"/>
          <w:szCs w:val="24"/>
        </w:rPr>
        <w:t xml:space="preserve">Claudia, 31, </w:t>
      </w:r>
      <w:r w:rsidRPr="00847CDC">
        <w:rPr>
          <w:rFonts w:ascii="Times New Roman" w:hAnsi="Times New Roman"/>
          <w:bCs/>
          <w:sz w:val="24"/>
          <w:szCs w:val="24"/>
        </w:rPr>
        <w:t>tel. 0632090602</w:t>
      </w:r>
      <w:r w:rsidR="00BD68BD">
        <w:rPr>
          <w:rFonts w:ascii="Times New Roman" w:hAnsi="Times New Roman"/>
          <w:bCs/>
          <w:sz w:val="24"/>
          <w:szCs w:val="24"/>
        </w:rPr>
        <w:t xml:space="preserve">, e-mail </w:t>
      </w:r>
      <w:hyperlink r:id="rId8" w:history="1">
        <w:r w:rsidR="00BD68BD" w:rsidRPr="00C3740D">
          <w:rPr>
            <w:rStyle w:val="Collegamentoipertestuale"/>
            <w:rFonts w:ascii="Times New Roman" w:hAnsi="Times New Roman"/>
            <w:bCs/>
            <w:sz w:val="24"/>
            <w:szCs w:val="24"/>
          </w:rPr>
          <w:t>s.raccuia@comuneorioloromano.vt.it</w:t>
        </w:r>
      </w:hyperlink>
      <w:r w:rsidR="00BD68BD">
        <w:rPr>
          <w:rFonts w:ascii="Times New Roman" w:hAnsi="Times New Roman"/>
          <w:bCs/>
          <w:sz w:val="24"/>
          <w:szCs w:val="24"/>
        </w:rPr>
        <w:t xml:space="preserve"> </w:t>
      </w:r>
    </w:p>
    <w:p w14:paraId="31839A1A" w14:textId="77777777" w:rsidR="00847CDC" w:rsidRPr="00847CDC" w:rsidRDefault="00847CDC" w:rsidP="00847CDC">
      <w:pPr>
        <w:jc w:val="both"/>
        <w:rPr>
          <w:rFonts w:ascii="Times New Roman" w:hAnsi="Times New Roman"/>
          <w:bCs/>
          <w:sz w:val="24"/>
          <w:szCs w:val="24"/>
        </w:rPr>
      </w:pPr>
    </w:p>
    <w:p w14:paraId="20BB956A" w14:textId="77777777" w:rsidR="00847CDC" w:rsidRPr="00847CDC" w:rsidRDefault="00847CDC" w:rsidP="00847CDC">
      <w:pPr>
        <w:jc w:val="both"/>
        <w:rPr>
          <w:rFonts w:ascii="Times New Roman" w:hAnsi="Times New Roman"/>
          <w:bCs/>
          <w:sz w:val="24"/>
          <w:szCs w:val="24"/>
        </w:rPr>
      </w:pPr>
    </w:p>
    <w:p w14:paraId="6386AB07" w14:textId="29A3233B" w:rsidR="00135EBE" w:rsidRPr="00847CDC" w:rsidRDefault="005925E6" w:rsidP="005925E6">
      <w:pPr>
        <w:jc w:val="both"/>
        <w:rPr>
          <w:rFonts w:ascii="Times New Roman" w:hAnsi="Times New Roman"/>
          <w:bCs/>
          <w:sz w:val="24"/>
          <w:szCs w:val="24"/>
        </w:rPr>
      </w:pPr>
      <w:bookmarkStart w:id="0" w:name="OLE_LINK11"/>
      <w:bookmarkEnd w:id="0"/>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t>IL RESPONSABILE</w:t>
      </w:r>
      <w:r w:rsidR="0048124C" w:rsidRPr="00847CDC">
        <w:rPr>
          <w:rFonts w:ascii="Times New Roman" w:hAnsi="Times New Roman"/>
          <w:bCs/>
          <w:sz w:val="24"/>
          <w:szCs w:val="24"/>
        </w:rPr>
        <w:t xml:space="preserve"> DEL SERVIZIO</w:t>
      </w:r>
    </w:p>
    <w:p w14:paraId="2A0A078A" w14:textId="204FC7F1" w:rsidR="00CF7F3B" w:rsidRPr="00847CDC" w:rsidRDefault="0048124C" w:rsidP="005925E6">
      <w:pPr>
        <w:jc w:val="both"/>
        <w:rPr>
          <w:rFonts w:ascii="Times New Roman" w:hAnsi="Times New Roman"/>
          <w:bCs/>
          <w:sz w:val="24"/>
          <w:szCs w:val="24"/>
        </w:rPr>
      </w:pP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r>
      <w:r w:rsidRPr="00847CDC">
        <w:rPr>
          <w:rFonts w:ascii="Times New Roman" w:hAnsi="Times New Roman"/>
          <w:bCs/>
          <w:sz w:val="24"/>
          <w:szCs w:val="24"/>
        </w:rPr>
        <w:tab/>
        <w:t>Maurizio Farnetti</w:t>
      </w:r>
    </w:p>
    <w:p w14:paraId="12214FE2" w14:textId="21F20A1E" w:rsidR="00CF7F3B" w:rsidRPr="00847CDC" w:rsidRDefault="00CF7F3B" w:rsidP="005925E6">
      <w:pPr>
        <w:jc w:val="both"/>
        <w:rPr>
          <w:rFonts w:ascii="Times New Roman" w:hAnsi="Times New Roman"/>
          <w:bCs/>
          <w:sz w:val="24"/>
          <w:szCs w:val="24"/>
        </w:rPr>
      </w:pPr>
    </w:p>
    <w:sectPr w:rsidR="00CF7F3B" w:rsidRPr="00847CDC">
      <w:headerReference w:type="default" r:id="rId9"/>
      <w:footerReference w:type="default" r:id="rId10"/>
      <w:pgSz w:w="11905" w:h="16837"/>
      <w:pgMar w:top="764" w:right="1134" w:bottom="1134" w:left="1134" w:header="708"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E893F" w14:textId="77777777" w:rsidR="007431DC" w:rsidRDefault="007431DC">
      <w:r>
        <w:separator/>
      </w:r>
    </w:p>
  </w:endnote>
  <w:endnote w:type="continuationSeparator" w:id="0">
    <w:p w14:paraId="75D3C0B1" w14:textId="77777777" w:rsidR="007431DC" w:rsidRDefault="0074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New York"/>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altName w:val="Courier New"/>
    <w:panose1 w:val="02070309020205020404"/>
    <w:charset w:val="00"/>
    <w:family w:val="modern"/>
    <w:pitch w:val="fixed"/>
    <w:sig w:usb0="E0002EFF" w:usb1="C0007843" w:usb2="00000009" w:usb3="00000000" w:csb0="000001FF" w:csb1="00000000"/>
  </w:font>
  <w:font w:name="Wingdings">
    <w:altName w:val="Geneva"/>
    <w:panose1 w:val="05000000000000000000"/>
    <w:charset w:val="02"/>
    <w:family w:val="auto"/>
    <w:pitch w:val="variable"/>
    <w:sig w:usb0="00000000" w:usb1="10000000" w:usb2="00000000" w:usb3="00000000" w:csb0="80000000"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MT">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6096" w14:textId="77777777" w:rsidR="003C0B9D" w:rsidRDefault="00911D15" w:rsidP="003C0B9D">
    <w:pPr>
      <w:pStyle w:val="FR2"/>
      <w:spacing w:line="240" w:lineRule="auto"/>
      <w:ind w:left="0" w:right="800"/>
      <w:rPr>
        <w:rFonts w:ascii="Times New Roman" w:hAnsi="Times New Roman" w:cs="Times New Roman"/>
        <w:color w:val="808080"/>
        <w:sz w:val="18"/>
        <w:szCs w:val="18"/>
      </w:rPr>
    </w:pPr>
    <w:r w:rsidRPr="00911D15">
      <w:rPr>
        <w:rFonts w:ascii="Times New Roman" w:hAnsi="Times New Roman" w:cs="Times New Roman"/>
        <w:color w:val="808080"/>
        <w:sz w:val="18"/>
        <w:szCs w:val="18"/>
      </w:rPr>
      <w:t>COMUNE DI ORIOLO ROMANO</w:t>
    </w:r>
  </w:p>
  <w:p w14:paraId="48ECAE1A" w14:textId="5EB67E9A" w:rsidR="00911D15" w:rsidRPr="00911D15" w:rsidRDefault="00911D15" w:rsidP="003C0B9D">
    <w:pPr>
      <w:pStyle w:val="FR2"/>
      <w:spacing w:line="240" w:lineRule="auto"/>
      <w:ind w:left="0" w:right="800"/>
      <w:rPr>
        <w:rFonts w:ascii="Times New Roman" w:hAnsi="Times New Roman" w:cs="Times New Roman"/>
        <w:b w:val="0"/>
        <w:sz w:val="16"/>
        <w:szCs w:val="16"/>
      </w:rPr>
    </w:pPr>
    <w:r w:rsidRPr="00911D15">
      <w:rPr>
        <w:rFonts w:ascii="Times New Roman" w:hAnsi="Times New Roman" w:cs="Times New Roman"/>
        <w:color w:val="808080"/>
        <w:sz w:val="18"/>
        <w:szCs w:val="18"/>
      </w:rPr>
      <w:t xml:space="preserve">- </w:t>
    </w:r>
    <w:r w:rsidRPr="00911D15">
      <w:rPr>
        <w:rFonts w:ascii="Times New Roman" w:hAnsi="Times New Roman" w:cs="Times New Roman"/>
        <w:b w:val="0"/>
        <w:sz w:val="16"/>
        <w:szCs w:val="16"/>
      </w:rPr>
      <w:t>via Vittorio Emanuele III, n. 3 - 01010 ORIOLO ROMANO (Viterbo)</w:t>
    </w:r>
  </w:p>
  <w:p w14:paraId="3ADFE6E7" w14:textId="77777777" w:rsidR="00911D15" w:rsidRPr="00911D15" w:rsidRDefault="00911D15" w:rsidP="00911D15">
    <w:pPr>
      <w:pStyle w:val="FR2"/>
      <w:spacing w:line="240" w:lineRule="auto"/>
      <w:ind w:left="920" w:right="800" w:firstLine="360"/>
      <w:rPr>
        <w:rFonts w:ascii="Times New Roman" w:hAnsi="Times New Roman" w:cs="Times New Roman"/>
        <w:b w:val="0"/>
        <w:sz w:val="16"/>
        <w:szCs w:val="16"/>
      </w:rPr>
    </w:pPr>
    <w:r w:rsidRPr="00911D15">
      <w:rPr>
        <w:rFonts w:ascii="Times New Roman" w:hAnsi="Times New Roman" w:cs="Times New Roman"/>
        <w:b w:val="0"/>
        <w:sz w:val="16"/>
        <w:szCs w:val="16"/>
      </w:rPr>
      <w:t xml:space="preserve">C.F. 80004850568 - P. IVA 00213820566 – </w:t>
    </w:r>
  </w:p>
  <w:p w14:paraId="3AA9F307" w14:textId="77777777" w:rsidR="00911D15" w:rsidRPr="00911D15" w:rsidRDefault="00911D15" w:rsidP="00911D15">
    <w:pPr>
      <w:pStyle w:val="FR2"/>
      <w:spacing w:line="240" w:lineRule="auto"/>
      <w:ind w:left="920" w:right="800" w:firstLine="360"/>
      <w:rPr>
        <w:rFonts w:ascii="Times New Roman" w:hAnsi="Times New Roman" w:cs="Times New Roman"/>
      </w:rPr>
    </w:pPr>
    <w:r w:rsidRPr="00911D15">
      <w:rPr>
        <w:rFonts w:ascii="Times New Roman" w:hAnsi="Times New Roman" w:cs="Times New Roman"/>
        <w:b w:val="0"/>
        <w:sz w:val="16"/>
        <w:szCs w:val="16"/>
        <w:lang w:val="de-DE"/>
      </w:rPr>
      <w:t xml:space="preserve">Tel. +39 0699837144 - +39 0699837492 - +39 </w:t>
    </w:r>
    <w:r w:rsidRPr="00911D15">
      <w:rPr>
        <w:rFonts w:ascii="Times New Roman" w:hAnsi="Times New Roman" w:cs="Times New Roman"/>
        <w:b w:val="0"/>
        <w:sz w:val="16"/>
        <w:szCs w:val="16"/>
      </w:rPr>
      <w:t>0699838571 Fax +39 0699837482</w:t>
    </w:r>
  </w:p>
  <w:p w14:paraId="24DD157B" w14:textId="77777777" w:rsidR="00911D15" w:rsidRPr="00911D15" w:rsidRDefault="00911D15" w:rsidP="00911D15">
    <w:pPr>
      <w:jc w:val="center"/>
      <w:rPr>
        <w:rFonts w:ascii="Times New Roman" w:hAnsi="Times New Roman"/>
      </w:rPr>
    </w:pPr>
    <w:r w:rsidRPr="00911D15">
      <w:rPr>
        <w:rFonts w:ascii="Times New Roman" w:hAnsi="Times New Roman"/>
        <w:sz w:val="16"/>
        <w:szCs w:val="16"/>
      </w:rPr>
      <w:t xml:space="preserve">Sito Internet: </w:t>
    </w:r>
    <w:hyperlink r:id="rId1" w:history="1">
      <w:r w:rsidRPr="00911D15">
        <w:rPr>
          <w:rStyle w:val="Collegamentoipertestuale"/>
          <w:rFonts w:ascii="Times New Roman" w:hAnsi="Times New Roman"/>
          <w:sz w:val="16"/>
          <w:szCs w:val="16"/>
        </w:rPr>
        <w:t>http://www.comuneorioloromano.vt.it</w:t>
      </w:r>
    </w:hyperlink>
    <w:r w:rsidRPr="00911D15">
      <w:rPr>
        <w:rFonts w:ascii="Times New Roman" w:hAnsi="Times New Roman"/>
        <w:sz w:val="16"/>
        <w:szCs w:val="16"/>
        <w:u w:val="single"/>
      </w:rPr>
      <w:t xml:space="preserve"> - E-MAIL </w:t>
    </w:r>
    <w:hyperlink r:id="rId2" w:history="1">
      <w:r w:rsidRPr="00911D15">
        <w:rPr>
          <w:rStyle w:val="Collegamentoipertestuale"/>
          <w:rFonts w:ascii="Times New Roman" w:hAnsi="Times New Roman"/>
          <w:sz w:val="16"/>
          <w:szCs w:val="16"/>
        </w:rPr>
        <w:t>postmaster@comuneorioloromano.vt.it</w:t>
      </w:r>
    </w:hyperlink>
  </w:p>
  <w:p w14:paraId="508DE387" w14:textId="77777777" w:rsidR="004968FD" w:rsidRDefault="00AF30C7">
    <w:pPr>
      <w:pStyle w:val="Pidipagina"/>
      <w:jc w:val="center"/>
      <w:rPr>
        <w:rFonts w:ascii="Arial" w:hAnsi="Arial" w:cs="Arial"/>
        <w:color w:val="808080"/>
        <w:sz w:val="18"/>
        <w:szCs w:val="18"/>
      </w:rPr>
    </w:pPr>
    <w:r>
      <w:rPr>
        <w:rFonts w:ascii="Arial" w:hAnsi="Arial" w:cs="Arial"/>
        <w:color w:val="808080"/>
        <w:sz w:val="18"/>
        <w:szCs w:val="18"/>
      </w:rPr>
      <w:t>______________________________________________________________________________________________</w:t>
    </w:r>
  </w:p>
  <w:p w14:paraId="6E5E95B2" w14:textId="77777777" w:rsidR="004968FD" w:rsidRDefault="007431DC">
    <w:pPr>
      <w:pStyle w:val="Pidipagina"/>
      <w:jc w:val="center"/>
      <w:rPr>
        <w:rFonts w:ascii="Arial" w:hAnsi="Arial" w:cs="Arial"/>
        <w:color w:val="808080"/>
        <w:sz w:val="4"/>
        <w:szCs w:val="4"/>
      </w:rPr>
    </w:pPr>
  </w:p>
  <w:p w14:paraId="3DA1BDD5" w14:textId="77777777" w:rsidR="004968FD" w:rsidRDefault="007431D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7947F" w14:textId="77777777" w:rsidR="007431DC" w:rsidRDefault="007431DC">
      <w:r>
        <w:rPr>
          <w:color w:val="000000"/>
        </w:rPr>
        <w:separator/>
      </w:r>
    </w:p>
  </w:footnote>
  <w:footnote w:type="continuationSeparator" w:id="0">
    <w:p w14:paraId="34EEF1E2" w14:textId="77777777" w:rsidR="007431DC" w:rsidRDefault="00743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34C74" w14:textId="77777777" w:rsidR="00E33581" w:rsidRDefault="00911D15" w:rsidP="00911D15">
    <w:pPr>
      <w:pStyle w:val="FR1"/>
      <w:rPr>
        <w:sz w:val="16"/>
        <w:szCs w:val="16"/>
        <w:u w:val="single"/>
      </w:rPr>
    </w:pPr>
    <w:r>
      <w:rPr>
        <w:noProof/>
        <w:sz w:val="28"/>
        <w:szCs w:val="28"/>
        <w:lang w:eastAsia="it-IT"/>
      </w:rPr>
      <w:drawing>
        <wp:anchor distT="0" distB="0" distL="114300" distR="114300" simplePos="0" relativeHeight="251663360" behindDoc="0" locked="0" layoutInCell="1" allowOverlap="1" wp14:anchorId="35A10F70" wp14:editId="7EDA05CA">
          <wp:simplePos x="0" y="0"/>
          <wp:positionH relativeFrom="margin">
            <wp:posOffset>2552700</wp:posOffset>
          </wp:positionH>
          <wp:positionV relativeFrom="margin">
            <wp:posOffset>-1203325</wp:posOffset>
          </wp:positionV>
          <wp:extent cx="968989" cy="843753"/>
          <wp:effectExtent l="0" t="0" r="3175" b="0"/>
          <wp:wrapSquare wrapText="bothSides"/>
          <wp:docPr id="2"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68989" cy="843753"/>
                  </a:xfrm>
                  <a:prstGeom prst="rect">
                    <a:avLst/>
                  </a:prstGeom>
                  <a:solidFill>
                    <a:srgbClr val="FFFFFF"/>
                  </a:solidFill>
                  <a:ln>
                    <a:noFill/>
                    <a:prstDash/>
                  </a:ln>
                </pic:spPr>
              </pic:pic>
            </a:graphicData>
          </a:graphic>
        </wp:anchor>
      </w:drawing>
    </w:r>
    <w:r w:rsidR="00E33581">
      <w:rPr>
        <w:noProof/>
        <w:sz w:val="28"/>
        <w:szCs w:val="28"/>
        <w:lang w:eastAsia="it-IT"/>
      </w:rPr>
      <w:drawing>
        <wp:anchor distT="0" distB="0" distL="114300" distR="114300" simplePos="0" relativeHeight="251661312" behindDoc="0" locked="0" layoutInCell="1" allowOverlap="1" wp14:anchorId="0D1D08E0" wp14:editId="2DEA41D5">
          <wp:simplePos x="0" y="0"/>
          <wp:positionH relativeFrom="margin">
            <wp:align>right</wp:align>
          </wp:positionH>
          <wp:positionV relativeFrom="margin">
            <wp:posOffset>-1140755</wp:posOffset>
          </wp:positionV>
          <wp:extent cx="629079" cy="798399"/>
          <wp:effectExtent l="0" t="0" r="0" b="1905"/>
          <wp:wrapNone/>
          <wp:docPr id="5" name="Immagine 5" descr="C:\Users\MATTEO~1\AppData\Local\Temp\Rar$DRa0.015\Asso_BAI marchio verticale ex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29079" cy="798399"/>
                  </a:xfrm>
                  <a:prstGeom prst="rect">
                    <a:avLst/>
                  </a:prstGeom>
                  <a:noFill/>
                  <a:ln>
                    <a:noFill/>
                    <a:prstDash/>
                  </a:ln>
                </pic:spPr>
              </pic:pic>
            </a:graphicData>
          </a:graphic>
        </wp:anchor>
      </w:drawing>
    </w:r>
    <w:r w:rsidR="00E33581">
      <w:rPr>
        <w:noProof/>
        <w:sz w:val="28"/>
        <w:szCs w:val="28"/>
        <w:lang w:eastAsia="it-IT"/>
      </w:rPr>
      <w:drawing>
        <wp:anchor distT="0" distB="0" distL="114300" distR="114300" simplePos="0" relativeHeight="251659264" behindDoc="0" locked="0" layoutInCell="1" allowOverlap="1" wp14:anchorId="0EEC54A9" wp14:editId="1B78876D">
          <wp:simplePos x="0" y="0"/>
          <wp:positionH relativeFrom="margin">
            <wp:posOffset>-114300</wp:posOffset>
          </wp:positionH>
          <wp:positionV relativeFrom="margin">
            <wp:posOffset>-1194435</wp:posOffset>
          </wp:positionV>
          <wp:extent cx="1146175" cy="852805"/>
          <wp:effectExtent l="0" t="0" r="0" b="4445"/>
          <wp:wrapNone/>
          <wp:docPr id="1" name="Immagine 1" descr="C:\Users\matteorusso\Desktop\Personal\Logo Comuni Virtuosi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146175" cy="852805"/>
                  </a:xfrm>
                  <a:prstGeom prst="rect">
                    <a:avLst/>
                  </a:prstGeom>
                  <a:noFill/>
                  <a:ln>
                    <a:noFill/>
                    <a:prstDash/>
                  </a:ln>
                </pic:spPr>
              </pic:pic>
            </a:graphicData>
          </a:graphic>
        </wp:anchor>
      </w:drawing>
    </w:r>
  </w:p>
  <w:p w14:paraId="1348F607" w14:textId="77777777" w:rsidR="00911D15" w:rsidRDefault="00911D15" w:rsidP="00E33581">
    <w:pPr>
      <w:jc w:val="center"/>
      <w:rPr>
        <w:sz w:val="16"/>
        <w:szCs w:val="16"/>
        <w:u w:val="single"/>
      </w:rPr>
    </w:pPr>
  </w:p>
  <w:p w14:paraId="711335FE" w14:textId="77777777" w:rsidR="00911D15" w:rsidRDefault="00911D15" w:rsidP="00E33581">
    <w:pPr>
      <w:jc w:val="center"/>
      <w:rPr>
        <w:sz w:val="16"/>
        <w:szCs w:val="16"/>
        <w:u w:val="single"/>
      </w:rPr>
    </w:pPr>
  </w:p>
  <w:p w14:paraId="090B4E1C" w14:textId="77777777" w:rsidR="00911D15" w:rsidRDefault="00911D15" w:rsidP="00E33581">
    <w:pPr>
      <w:jc w:val="center"/>
      <w:rPr>
        <w:sz w:val="16"/>
        <w:szCs w:val="16"/>
        <w:u w:val="single"/>
      </w:rPr>
    </w:pPr>
  </w:p>
  <w:p w14:paraId="11C02CF7" w14:textId="77777777" w:rsidR="00911D15" w:rsidRDefault="00911D15">
    <w:pPr>
      <w:pStyle w:val="Intestazione"/>
      <w:rPr>
        <w:rFonts w:ascii="Garamond" w:hAnsi="Garamond"/>
        <w:i/>
        <w:spacing w:val="30"/>
        <w:sz w:val="28"/>
        <w:szCs w:val="28"/>
        <w14:shadow w14:blurRad="50749" w14:dist="37630" w14:dir="2700000" w14:sx="100000" w14:sy="100000" w14:kx="0" w14:ky="0" w14:algn="b">
          <w14:srgbClr w14:val="000000"/>
        </w14:shadow>
      </w:rPr>
    </w:pPr>
  </w:p>
  <w:p w14:paraId="1489BA54" w14:textId="77777777" w:rsidR="00E33581" w:rsidRPr="00911D15" w:rsidRDefault="00911D15" w:rsidP="00911D15">
    <w:pPr>
      <w:pStyle w:val="Intestazione"/>
      <w:jc w:val="center"/>
      <w:rPr>
        <w:iCs/>
      </w:rPr>
    </w:pPr>
    <w:r w:rsidRPr="00911D15">
      <w:rPr>
        <w:rFonts w:ascii="Garamond" w:hAnsi="Garamond"/>
        <w:iCs/>
        <w:spacing w:val="30"/>
        <w:sz w:val="28"/>
        <w:szCs w:val="28"/>
        <w14:shadow w14:blurRad="50749" w14:dist="37630" w14:dir="2700000" w14:sx="100000" w14:sy="100000" w14:kx="0" w14:ky="0" w14:algn="b">
          <w14:srgbClr w14:val="000000"/>
        </w14:shadow>
      </w:rPr>
      <w:t>COMUNE DI ORIOLO ROMANO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F5A34E4"/>
    <w:multiLevelType w:val="hybridMultilevel"/>
    <w:tmpl w:val="ACC8F5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ADB4BDA"/>
    <w:multiLevelType w:val="hybridMultilevel"/>
    <w:tmpl w:val="CFF800C8"/>
    <w:lvl w:ilvl="0" w:tplc="BBE4B37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1E55292"/>
    <w:multiLevelType w:val="hybridMultilevel"/>
    <w:tmpl w:val="DB40D892"/>
    <w:lvl w:ilvl="0" w:tplc="1BF6FE34">
      <w:start w:val="1"/>
      <w:numFmt w:val="upperLetter"/>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EE"/>
    <w:rsid w:val="0002034B"/>
    <w:rsid w:val="00022BE7"/>
    <w:rsid w:val="00027CB2"/>
    <w:rsid w:val="00034A8A"/>
    <w:rsid w:val="000460A1"/>
    <w:rsid w:val="00051C4E"/>
    <w:rsid w:val="00054DB0"/>
    <w:rsid w:val="00066461"/>
    <w:rsid w:val="00080CFE"/>
    <w:rsid w:val="00083FCA"/>
    <w:rsid w:val="0009269B"/>
    <w:rsid w:val="00095D82"/>
    <w:rsid w:val="00096632"/>
    <w:rsid w:val="000B113E"/>
    <w:rsid w:val="000B5DBA"/>
    <w:rsid w:val="000B63AD"/>
    <w:rsid w:val="000F4ED4"/>
    <w:rsid w:val="000F775D"/>
    <w:rsid w:val="00111FB2"/>
    <w:rsid w:val="00135EBE"/>
    <w:rsid w:val="001474CC"/>
    <w:rsid w:val="00147A67"/>
    <w:rsid w:val="00151165"/>
    <w:rsid w:val="00155FBE"/>
    <w:rsid w:val="001637A2"/>
    <w:rsid w:val="00173B95"/>
    <w:rsid w:val="0018318A"/>
    <w:rsid w:val="001C724C"/>
    <w:rsid w:val="001D241A"/>
    <w:rsid w:val="001F0D32"/>
    <w:rsid w:val="002221E6"/>
    <w:rsid w:val="00225CC6"/>
    <w:rsid w:val="0022703F"/>
    <w:rsid w:val="0023042B"/>
    <w:rsid w:val="002570BD"/>
    <w:rsid w:val="002845AA"/>
    <w:rsid w:val="002A0640"/>
    <w:rsid w:val="002C037D"/>
    <w:rsid w:val="002F02FF"/>
    <w:rsid w:val="002F4664"/>
    <w:rsid w:val="003210C8"/>
    <w:rsid w:val="00325F13"/>
    <w:rsid w:val="00335B67"/>
    <w:rsid w:val="003430D3"/>
    <w:rsid w:val="00347FFD"/>
    <w:rsid w:val="00350090"/>
    <w:rsid w:val="0035252D"/>
    <w:rsid w:val="00372C0E"/>
    <w:rsid w:val="003A49E0"/>
    <w:rsid w:val="003C0B9D"/>
    <w:rsid w:val="003C10C2"/>
    <w:rsid w:val="003C4EEC"/>
    <w:rsid w:val="003D0D97"/>
    <w:rsid w:val="003F6031"/>
    <w:rsid w:val="00425739"/>
    <w:rsid w:val="004313C0"/>
    <w:rsid w:val="00442CB0"/>
    <w:rsid w:val="00446791"/>
    <w:rsid w:val="00447785"/>
    <w:rsid w:val="004667C1"/>
    <w:rsid w:val="00473450"/>
    <w:rsid w:val="0048124C"/>
    <w:rsid w:val="0048209C"/>
    <w:rsid w:val="00494A7A"/>
    <w:rsid w:val="00497B00"/>
    <w:rsid w:val="004A3FF4"/>
    <w:rsid w:val="004B5940"/>
    <w:rsid w:val="004C6913"/>
    <w:rsid w:val="004D2EEE"/>
    <w:rsid w:val="004F0087"/>
    <w:rsid w:val="00502256"/>
    <w:rsid w:val="0053617A"/>
    <w:rsid w:val="0053769B"/>
    <w:rsid w:val="00542207"/>
    <w:rsid w:val="00554549"/>
    <w:rsid w:val="00555B45"/>
    <w:rsid w:val="00563073"/>
    <w:rsid w:val="00566F1F"/>
    <w:rsid w:val="00567A1B"/>
    <w:rsid w:val="00571C01"/>
    <w:rsid w:val="00583ACC"/>
    <w:rsid w:val="005925E6"/>
    <w:rsid w:val="005B49EE"/>
    <w:rsid w:val="005B5AF2"/>
    <w:rsid w:val="005B75A6"/>
    <w:rsid w:val="005E434D"/>
    <w:rsid w:val="005F691C"/>
    <w:rsid w:val="00602DE2"/>
    <w:rsid w:val="00604294"/>
    <w:rsid w:val="006307A6"/>
    <w:rsid w:val="006675AE"/>
    <w:rsid w:val="00677D2B"/>
    <w:rsid w:val="0069577C"/>
    <w:rsid w:val="006978E1"/>
    <w:rsid w:val="006D3229"/>
    <w:rsid w:val="006F62B7"/>
    <w:rsid w:val="00703739"/>
    <w:rsid w:val="00736E5F"/>
    <w:rsid w:val="007431DC"/>
    <w:rsid w:val="00777AC9"/>
    <w:rsid w:val="007A20CF"/>
    <w:rsid w:val="007A7541"/>
    <w:rsid w:val="007B37F5"/>
    <w:rsid w:val="007C0252"/>
    <w:rsid w:val="007E036B"/>
    <w:rsid w:val="007F271F"/>
    <w:rsid w:val="00810A5E"/>
    <w:rsid w:val="0082598E"/>
    <w:rsid w:val="008301AD"/>
    <w:rsid w:val="008344EE"/>
    <w:rsid w:val="00847CDC"/>
    <w:rsid w:val="00862B7B"/>
    <w:rsid w:val="008641AA"/>
    <w:rsid w:val="00864A2A"/>
    <w:rsid w:val="008937D2"/>
    <w:rsid w:val="008C4238"/>
    <w:rsid w:val="008D5C56"/>
    <w:rsid w:val="008E3369"/>
    <w:rsid w:val="00911D15"/>
    <w:rsid w:val="009464F0"/>
    <w:rsid w:val="00973196"/>
    <w:rsid w:val="00981678"/>
    <w:rsid w:val="00983D62"/>
    <w:rsid w:val="00993E0E"/>
    <w:rsid w:val="009D5670"/>
    <w:rsid w:val="009E763D"/>
    <w:rsid w:val="00A174AE"/>
    <w:rsid w:val="00A179B8"/>
    <w:rsid w:val="00A21596"/>
    <w:rsid w:val="00A24E4D"/>
    <w:rsid w:val="00A3445E"/>
    <w:rsid w:val="00A350FC"/>
    <w:rsid w:val="00A43A7B"/>
    <w:rsid w:val="00A60EF6"/>
    <w:rsid w:val="00A87772"/>
    <w:rsid w:val="00AC020C"/>
    <w:rsid w:val="00AC7AB5"/>
    <w:rsid w:val="00AD122A"/>
    <w:rsid w:val="00AE51B9"/>
    <w:rsid w:val="00AE7D73"/>
    <w:rsid w:val="00AF30C7"/>
    <w:rsid w:val="00AF3FDD"/>
    <w:rsid w:val="00B01622"/>
    <w:rsid w:val="00B31053"/>
    <w:rsid w:val="00B33899"/>
    <w:rsid w:val="00B356CF"/>
    <w:rsid w:val="00B45FA6"/>
    <w:rsid w:val="00B70B96"/>
    <w:rsid w:val="00B72E02"/>
    <w:rsid w:val="00B749BE"/>
    <w:rsid w:val="00B808B6"/>
    <w:rsid w:val="00B83672"/>
    <w:rsid w:val="00BA14D0"/>
    <w:rsid w:val="00BA2A21"/>
    <w:rsid w:val="00BA2F3C"/>
    <w:rsid w:val="00BA39F6"/>
    <w:rsid w:val="00BC2348"/>
    <w:rsid w:val="00BC34CB"/>
    <w:rsid w:val="00BD68BD"/>
    <w:rsid w:val="00BD758D"/>
    <w:rsid w:val="00C21DF2"/>
    <w:rsid w:val="00C4507E"/>
    <w:rsid w:val="00C56A77"/>
    <w:rsid w:val="00C663A3"/>
    <w:rsid w:val="00C855FB"/>
    <w:rsid w:val="00CC6404"/>
    <w:rsid w:val="00CD51DB"/>
    <w:rsid w:val="00CF2AAF"/>
    <w:rsid w:val="00CF5CE6"/>
    <w:rsid w:val="00CF7F3B"/>
    <w:rsid w:val="00D20AB5"/>
    <w:rsid w:val="00D24858"/>
    <w:rsid w:val="00D37206"/>
    <w:rsid w:val="00D3786D"/>
    <w:rsid w:val="00D444A4"/>
    <w:rsid w:val="00D45875"/>
    <w:rsid w:val="00D62A2D"/>
    <w:rsid w:val="00D762BF"/>
    <w:rsid w:val="00DC0C3A"/>
    <w:rsid w:val="00DD414E"/>
    <w:rsid w:val="00DD5831"/>
    <w:rsid w:val="00DF7845"/>
    <w:rsid w:val="00E06C0A"/>
    <w:rsid w:val="00E24C14"/>
    <w:rsid w:val="00E30C41"/>
    <w:rsid w:val="00E3226C"/>
    <w:rsid w:val="00E33581"/>
    <w:rsid w:val="00E342F0"/>
    <w:rsid w:val="00E47E38"/>
    <w:rsid w:val="00E570B7"/>
    <w:rsid w:val="00E920D8"/>
    <w:rsid w:val="00E92544"/>
    <w:rsid w:val="00E94B50"/>
    <w:rsid w:val="00E95E62"/>
    <w:rsid w:val="00EB2CC7"/>
    <w:rsid w:val="00EB6303"/>
    <w:rsid w:val="00EF3A2B"/>
    <w:rsid w:val="00EF7894"/>
    <w:rsid w:val="00F061D2"/>
    <w:rsid w:val="00F1358B"/>
    <w:rsid w:val="00F45340"/>
    <w:rsid w:val="00F567CA"/>
    <w:rsid w:val="00F812FF"/>
    <w:rsid w:val="00F96E3E"/>
    <w:rsid w:val="00FA7C4E"/>
    <w:rsid w:val="00FC2B16"/>
    <w:rsid w:val="00FD1A42"/>
    <w:rsid w:val="00FD2215"/>
    <w:rsid w:val="00FD3FC4"/>
    <w:rsid w:val="00FE0DAB"/>
    <w:rsid w:val="00FE147D"/>
    <w:rsid w:val="00FE59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A31FF"/>
  <w15:docId w15:val="{E95286BB-6EF3-4062-9DF2-213EF74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602DE2"/>
    <w:pPr>
      <w:suppressAutoHyphens/>
      <w:overflowPunct w:val="0"/>
      <w:autoSpaceDE w:val="0"/>
    </w:pPr>
    <w:rPr>
      <w:rFonts w:ascii="MS Sans Serif" w:hAnsi="MS Sans Serif"/>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Carpredefinitoparagrafo1">
    <w:name w:val="Car. predefinito paragrafo1"/>
  </w:style>
  <w:style w:type="character" w:styleId="Collegamentoipertestuale">
    <w:name w:val="Hyperlink"/>
    <w:rPr>
      <w:color w:val="0000FF"/>
      <w:u w:val="single"/>
    </w:rPr>
  </w:style>
  <w:style w:type="paragraph" w:customStyle="1" w:styleId="Intestazione1">
    <w:name w:val="Intestazione1"/>
    <w:basedOn w:val="Normale"/>
    <w:next w:val="Corpotesto"/>
    <w:pPr>
      <w:keepNext/>
      <w:spacing w:before="240" w:after="120"/>
    </w:pPr>
    <w:rPr>
      <w:rFonts w:ascii="Arial" w:eastAsia="Lucida Sans Unicode" w:hAnsi="Arial" w:cs="Tahoma"/>
      <w:sz w:val="28"/>
      <w:szCs w:val="2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customStyle="1" w:styleId="FR1">
    <w:name w:val="FR1"/>
    <w:pPr>
      <w:widowControl w:val="0"/>
      <w:suppressAutoHyphens/>
      <w:autoSpaceDE w:val="0"/>
      <w:jc w:val="both"/>
    </w:pPr>
    <w:rPr>
      <w:rFonts w:ascii="Arial" w:eastAsia="Arial" w:hAnsi="Arial" w:cs="Arial"/>
      <w:b/>
      <w:bCs/>
      <w:sz w:val="36"/>
      <w:szCs w:val="36"/>
      <w:lang w:eastAsia="ar-SA"/>
    </w:rPr>
  </w:style>
  <w:style w:type="paragraph" w:customStyle="1" w:styleId="FR2">
    <w:name w:val="FR2"/>
    <w:pPr>
      <w:widowControl w:val="0"/>
      <w:suppressAutoHyphens/>
      <w:autoSpaceDE w:val="0"/>
      <w:spacing w:line="276" w:lineRule="auto"/>
      <w:ind w:left="520" w:right="600"/>
      <w:jc w:val="center"/>
    </w:pPr>
    <w:rPr>
      <w:rFonts w:ascii="Arial" w:eastAsia="Arial" w:hAnsi="Arial" w:cs="Arial"/>
      <w:b/>
      <w:bCs/>
      <w:lang w:eastAsia="ar-SA"/>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Default">
    <w:name w:val="Default"/>
    <w:pPr>
      <w:suppressAutoHyphens/>
      <w:autoSpaceDE w:val="0"/>
    </w:pPr>
    <w:rPr>
      <w:rFonts w:ascii="Arial" w:hAnsi="Arial" w:cs="Arial"/>
      <w:color w:val="000000"/>
      <w:sz w:val="24"/>
      <w:szCs w:val="24"/>
      <w:lang w:eastAsia="zh-CN"/>
    </w:rPr>
  </w:style>
  <w:style w:type="character" w:customStyle="1" w:styleId="apple-converted-space">
    <w:name w:val="apple-converted-space"/>
    <w:basedOn w:val="Carpredefinitoparagrafo"/>
  </w:style>
  <w:style w:type="paragraph" w:styleId="Testofumetto">
    <w:name w:val="Balloon Text"/>
    <w:basedOn w:val="Normale"/>
    <w:link w:val="TestofumettoCarattere"/>
    <w:uiPriority w:val="99"/>
    <w:semiHidden/>
    <w:unhideWhenUsed/>
    <w:rsid w:val="0098167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1678"/>
    <w:rPr>
      <w:rFonts w:ascii="Segoe UI" w:hAnsi="Segoe UI" w:cs="Segoe UI"/>
      <w:sz w:val="18"/>
      <w:szCs w:val="18"/>
      <w:lang w:val="en-US" w:eastAsia="ar-SA"/>
    </w:rPr>
  </w:style>
  <w:style w:type="character" w:styleId="Menzionenonrisolta">
    <w:name w:val="Unresolved Mention"/>
    <w:basedOn w:val="Carpredefinitoparagrafo"/>
    <w:uiPriority w:val="99"/>
    <w:semiHidden/>
    <w:unhideWhenUsed/>
    <w:rsid w:val="00BA39F6"/>
    <w:rPr>
      <w:color w:val="605E5C"/>
      <w:shd w:val="clear" w:color="auto" w:fill="E1DFDD"/>
    </w:rPr>
  </w:style>
  <w:style w:type="paragraph" w:styleId="Paragrafoelenco">
    <w:name w:val="List Paragraph"/>
    <w:basedOn w:val="Normale"/>
    <w:uiPriority w:val="34"/>
    <w:qFormat/>
    <w:rsid w:val="00051C4E"/>
    <w:pPr>
      <w:suppressAutoHyphens w:val="0"/>
      <w:overflowPunct/>
      <w:autoSpaceDE/>
      <w:autoSpaceDN/>
      <w:spacing w:after="160" w:line="259" w:lineRule="auto"/>
      <w:ind w:left="720"/>
      <w:contextualSpacing/>
      <w:textAlignment w:val="auto"/>
    </w:pPr>
    <w:rPr>
      <w:rFonts w:asciiTheme="minorHAnsi" w:eastAsiaTheme="minorHAnsi" w:hAnsiTheme="minorHAnsi" w:cstheme="minorBidi"/>
      <w:sz w:val="22"/>
      <w:szCs w:val="22"/>
      <w:lang w:eastAsia="en-US"/>
    </w:rPr>
  </w:style>
  <w:style w:type="table" w:styleId="Grigliatabella">
    <w:name w:val="Table Grid"/>
    <w:basedOn w:val="Tabellanormale"/>
    <w:uiPriority w:val="39"/>
    <w:rsid w:val="00051C4E"/>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semiHidden/>
    <w:unhideWhenUsed/>
    <w:rsid w:val="00847CDC"/>
    <w:pPr>
      <w:autoSpaceDE/>
      <w:autoSpaceDN/>
      <w:spacing w:before="280" w:after="280"/>
      <w:textAlignment w:val="auto"/>
    </w:pPr>
    <w:rPr>
      <w:rFonts w:ascii="Arial Unicode MS" w:eastAsia="Arial Unicode MS" w:hAnsi="Arial Unicode MS" w:cs="Arial Unicode MS"/>
      <w:kern w:val="2"/>
    </w:rPr>
  </w:style>
  <w:style w:type="paragraph" w:customStyle="1" w:styleId="Contenutotabella">
    <w:name w:val="Contenuto tabella"/>
    <w:basedOn w:val="Normale"/>
    <w:rsid w:val="00847CDC"/>
    <w:pPr>
      <w:suppressLineNumbers/>
      <w:autoSpaceDE/>
      <w:autoSpaceDN/>
      <w:textAlignment w:val="auto"/>
    </w:pPr>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220718">
      <w:bodyDiv w:val="1"/>
      <w:marLeft w:val="0"/>
      <w:marRight w:val="0"/>
      <w:marTop w:val="0"/>
      <w:marBottom w:val="0"/>
      <w:divBdr>
        <w:top w:val="none" w:sz="0" w:space="0" w:color="auto"/>
        <w:left w:val="none" w:sz="0" w:space="0" w:color="auto"/>
        <w:bottom w:val="none" w:sz="0" w:space="0" w:color="auto"/>
        <w:right w:val="none" w:sz="0" w:space="0" w:color="auto"/>
      </w:divBdr>
    </w:div>
    <w:div w:id="1826388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accuia@comuneorioloromano.vt.it" TargetMode="External"/><Relationship Id="rId3" Type="http://schemas.openxmlformats.org/officeDocument/2006/relationships/settings" Target="settings.xml"/><Relationship Id="rId7" Type="http://schemas.openxmlformats.org/officeDocument/2006/relationships/hyperlink" Target="http://www.comune.orioloromano.vt.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ostmaster@comuneorioloromano.vt.it" TargetMode="External"/><Relationship Id="rId1" Type="http://schemas.openxmlformats.org/officeDocument/2006/relationships/hyperlink" Target="http://www.comuneorioloromano.vt.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o.Cecchini\Documents\COMUNE%20DI%20ORIOLO%20ROM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COMUNE DI ORIOLO ROMANO</Template>
  <TotalTime>21</TotalTime>
  <Pages>3</Pages>
  <Words>791</Words>
  <Characters>4512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COMUNE DI ORIOLO ROMANO</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ORIOLO ROMANO</dc:title>
  <dc:creator>Daniela Fiori</dc:creator>
  <cp:lastModifiedBy>giovanni.fiori</cp:lastModifiedBy>
  <cp:revision>4</cp:revision>
  <cp:lastPrinted>2019-12-05T10:43:00Z</cp:lastPrinted>
  <dcterms:created xsi:type="dcterms:W3CDTF">2020-09-17T11:21:00Z</dcterms:created>
  <dcterms:modified xsi:type="dcterms:W3CDTF">2020-09-23T12:10:00Z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1245319568</vt:i4>
  </property>
</Properties>
</file>